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D5395" w14:textId="77777777" w:rsidR="00000457" w:rsidRPr="00DC153B" w:rsidRDefault="00000457" w:rsidP="00000457">
      <w:pPr>
        <w:tabs>
          <w:tab w:val="center" w:pos="4536"/>
          <w:tab w:val="right" w:pos="9072"/>
        </w:tabs>
        <w:spacing w:line="276" w:lineRule="auto"/>
        <w:rPr>
          <w:rFonts w:cs="Times New Roman"/>
        </w:rPr>
      </w:pPr>
      <w:bookmarkStart w:id="0" w:name="_GoBack"/>
      <w:bookmarkEnd w:id="0"/>
    </w:p>
    <w:p w14:paraId="69BC4D2C" w14:textId="77777777" w:rsidR="00000457" w:rsidRPr="00DC153B" w:rsidRDefault="00000457" w:rsidP="00000457">
      <w:pPr>
        <w:tabs>
          <w:tab w:val="center" w:pos="4536"/>
          <w:tab w:val="right" w:pos="9072"/>
        </w:tabs>
        <w:spacing w:line="276" w:lineRule="auto"/>
        <w:jc w:val="center"/>
        <w:rPr>
          <w:rFonts w:cs="Times New Roman"/>
          <w:b/>
          <w:sz w:val="24"/>
          <w:szCs w:val="24"/>
        </w:rPr>
      </w:pPr>
      <w:r w:rsidRPr="00DC153B">
        <w:rPr>
          <w:rFonts w:cs="Times New Roman"/>
          <w:b/>
          <w:sz w:val="24"/>
          <w:szCs w:val="24"/>
        </w:rPr>
        <w:t>- WZÓR –</w:t>
      </w:r>
    </w:p>
    <w:tbl>
      <w:tblPr>
        <w:tblW w:w="8915" w:type="dxa"/>
        <w:tblInd w:w="108" w:type="dxa"/>
        <w:tblLook w:val="04A0" w:firstRow="1" w:lastRow="0" w:firstColumn="1" w:lastColumn="0" w:noHBand="0" w:noVBand="1"/>
      </w:tblPr>
      <w:tblGrid>
        <w:gridCol w:w="3849"/>
        <w:gridCol w:w="5066"/>
      </w:tblGrid>
      <w:tr w:rsidR="00000457" w:rsidRPr="00DC153B" w14:paraId="4C67FA38" w14:textId="77777777" w:rsidTr="00471268">
        <w:trPr>
          <w:trHeight w:val="771"/>
        </w:trPr>
        <w:tc>
          <w:tcPr>
            <w:tcW w:w="3849" w:type="dxa"/>
          </w:tcPr>
          <w:p w14:paraId="77E98D36" w14:textId="77777777" w:rsidR="00000457" w:rsidRPr="00DC153B" w:rsidRDefault="00000457" w:rsidP="005822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</w:tcPr>
          <w:p w14:paraId="55DB56F6" w14:textId="77777777" w:rsidR="00000457" w:rsidRPr="00DC153B" w:rsidRDefault="00000457" w:rsidP="00471268">
            <w:pPr>
              <w:spacing w:before="240"/>
              <w:rPr>
                <w:rFonts w:cs="Times New Roman"/>
                <w:sz w:val="24"/>
                <w:szCs w:val="24"/>
              </w:rPr>
            </w:pPr>
            <w:r w:rsidRPr="00DC153B">
              <w:rPr>
                <w:rFonts w:cs="Times New Roman"/>
              </w:rPr>
              <w:t>..................................................</w:t>
            </w:r>
            <w:r w:rsidRPr="00DC153B">
              <w:rPr>
                <w:rFonts w:cs="Times New Roman"/>
                <w:sz w:val="24"/>
                <w:szCs w:val="24"/>
              </w:rPr>
              <w:t>, dnia .</w:t>
            </w:r>
            <w:r w:rsidRPr="00DC153B">
              <w:rPr>
                <w:rFonts w:cs="Times New Roman"/>
              </w:rPr>
              <w:t>.................................</w:t>
            </w:r>
          </w:p>
          <w:p w14:paraId="5AA40F6E" w14:textId="77777777" w:rsidR="00000457" w:rsidRPr="00DC153B" w:rsidRDefault="00000457" w:rsidP="00582230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DC153B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  <w:p w14:paraId="62F0D6A9" w14:textId="77777777" w:rsidR="00000457" w:rsidRPr="00DC153B" w:rsidRDefault="00000457" w:rsidP="005822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00457" w:rsidRPr="00DC153B" w14:paraId="23F8C07C" w14:textId="77777777" w:rsidTr="00471268">
        <w:trPr>
          <w:trHeight w:val="556"/>
        </w:trPr>
        <w:tc>
          <w:tcPr>
            <w:tcW w:w="3849" w:type="dxa"/>
          </w:tcPr>
          <w:p w14:paraId="4BF7149A" w14:textId="77777777" w:rsidR="00000457" w:rsidRPr="00DC153B" w:rsidRDefault="00000457" w:rsidP="005822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</w:tcPr>
          <w:p w14:paraId="60DE451D" w14:textId="77777777" w:rsidR="00000457" w:rsidRPr="00DC153B" w:rsidRDefault="00000457" w:rsidP="00582230">
            <w:pPr>
              <w:rPr>
                <w:rFonts w:cs="Times New Roman"/>
                <w:sz w:val="24"/>
                <w:szCs w:val="24"/>
              </w:rPr>
            </w:pPr>
            <w:r w:rsidRPr="00DC153B">
              <w:rPr>
                <w:rFonts w:cs="Times New Roman"/>
                <w:b/>
                <w:bCs/>
                <w:sz w:val="24"/>
                <w:szCs w:val="24"/>
              </w:rPr>
              <w:t>Sąd Rejonowy w</w:t>
            </w:r>
            <w:r w:rsidRPr="00DC153B">
              <w:rPr>
                <w:rFonts w:cs="Times New Roman"/>
                <w:sz w:val="24"/>
                <w:szCs w:val="24"/>
              </w:rPr>
              <w:t xml:space="preserve"> </w:t>
            </w:r>
            <w:r w:rsidRPr="00DC153B">
              <w:rPr>
                <w:rFonts w:cs="Times New Roman"/>
              </w:rPr>
              <w:t>……………………………………….</w:t>
            </w:r>
          </w:p>
          <w:p w14:paraId="07AC30EC" w14:textId="77777777" w:rsidR="00000457" w:rsidRDefault="00000457" w:rsidP="00471268">
            <w:pPr>
              <w:spacing w:before="120"/>
              <w:rPr>
                <w:rFonts w:cs="Times New Roman"/>
                <w:b/>
                <w:bCs/>
                <w:sz w:val="24"/>
                <w:szCs w:val="24"/>
              </w:rPr>
            </w:pPr>
            <w:r w:rsidRPr="00DC153B">
              <w:rPr>
                <w:rFonts w:cs="Times New Roman"/>
              </w:rPr>
              <w:t>…….</w:t>
            </w:r>
            <w:r w:rsidRPr="00DC153B">
              <w:rPr>
                <w:rFonts w:cs="Times New Roman"/>
                <w:sz w:val="24"/>
                <w:szCs w:val="24"/>
              </w:rPr>
              <w:t xml:space="preserve"> </w:t>
            </w:r>
            <w:r w:rsidRPr="00DC153B">
              <w:rPr>
                <w:rFonts w:cs="Times New Roman"/>
                <w:b/>
                <w:bCs/>
                <w:sz w:val="24"/>
                <w:szCs w:val="24"/>
              </w:rPr>
              <w:t>Wydział Cywilny</w:t>
            </w:r>
          </w:p>
          <w:p w14:paraId="4A0E5C53" w14:textId="77777777" w:rsidR="00471268" w:rsidRPr="00DC153B" w:rsidRDefault="00471268" w:rsidP="00582230">
            <w:pPr>
              <w:spacing w:before="24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00457" w:rsidRPr="00DC153B" w14:paraId="12A2B728" w14:textId="77777777" w:rsidTr="00471268">
        <w:trPr>
          <w:trHeight w:val="2302"/>
        </w:trPr>
        <w:tc>
          <w:tcPr>
            <w:tcW w:w="3849" w:type="dxa"/>
          </w:tcPr>
          <w:p w14:paraId="3E4FDCBA" w14:textId="77777777" w:rsidR="00000457" w:rsidRPr="00DC153B" w:rsidRDefault="00000457" w:rsidP="005822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</w:tcPr>
          <w:p w14:paraId="18D3900F" w14:textId="77777777" w:rsidR="00000457" w:rsidRPr="00DC153B" w:rsidRDefault="00000457" w:rsidP="00582230">
            <w:pPr>
              <w:rPr>
                <w:rFonts w:cs="Times New Roman"/>
                <w:sz w:val="24"/>
                <w:szCs w:val="24"/>
              </w:rPr>
            </w:pPr>
            <w:r w:rsidRPr="00DC153B">
              <w:rPr>
                <w:rFonts w:cs="Times New Roman"/>
                <w:sz w:val="24"/>
                <w:szCs w:val="24"/>
              </w:rPr>
              <w:t>Wnioskodawca:</w:t>
            </w:r>
          </w:p>
          <w:p w14:paraId="074A43AE" w14:textId="77777777" w:rsidR="00000457" w:rsidRPr="00DC153B" w:rsidRDefault="00000457" w:rsidP="00582230">
            <w:pPr>
              <w:spacing w:before="240"/>
              <w:rPr>
                <w:rFonts w:cs="Times New Roman"/>
              </w:rPr>
            </w:pPr>
            <w:r w:rsidRPr="00DC153B">
              <w:rPr>
                <w:rFonts w:cs="Times New Roman"/>
              </w:rPr>
              <w:t>……………………………...………………..........................</w:t>
            </w:r>
          </w:p>
          <w:p w14:paraId="47130E7A" w14:textId="77777777" w:rsidR="00000457" w:rsidRPr="00DC153B" w:rsidRDefault="00000457" w:rsidP="00582230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DC153B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(imię i nazwisko/nazwa)</w:t>
            </w:r>
          </w:p>
          <w:p w14:paraId="411F34DD" w14:textId="77777777" w:rsidR="00000457" w:rsidRPr="00DC153B" w:rsidRDefault="00000457" w:rsidP="00582230">
            <w:pPr>
              <w:spacing w:before="240"/>
              <w:rPr>
                <w:rFonts w:cs="Times New Roman"/>
              </w:rPr>
            </w:pPr>
            <w:r w:rsidRPr="00DC153B">
              <w:rPr>
                <w:rFonts w:cs="Times New Roman"/>
              </w:rPr>
              <w:t>……………………………...………………..........................</w:t>
            </w:r>
          </w:p>
          <w:p w14:paraId="653BD441" w14:textId="77777777" w:rsidR="00000457" w:rsidRPr="00DC153B" w:rsidRDefault="00000457" w:rsidP="00582230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DC153B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(adres zamieszkania / siedziba)</w:t>
            </w:r>
          </w:p>
          <w:p w14:paraId="434AB6E0" w14:textId="77777777" w:rsidR="00000457" w:rsidRPr="00DC153B" w:rsidRDefault="00000457" w:rsidP="00582230">
            <w:pPr>
              <w:spacing w:before="240"/>
              <w:rPr>
                <w:rFonts w:cs="Times New Roman"/>
              </w:rPr>
            </w:pPr>
            <w:r w:rsidRPr="00DC153B">
              <w:rPr>
                <w:rFonts w:cs="Times New Roman"/>
              </w:rPr>
              <w:t>……………………………...………………..........................</w:t>
            </w:r>
          </w:p>
          <w:p w14:paraId="2456937B" w14:textId="77777777" w:rsidR="00000457" w:rsidRPr="00DC153B" w:rsidRDefault="00000457" w:rsidP="00582230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DC153B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(PESEL/NIP/KRS)</w:t>
            </w:r>
          </w:p>
          <w:p w14:paraId="16CE56DA" w14:textId="77777777" w:rsidR="00E275FC" w:rsidRPr="00E275FC" w:rsidRDefault="00E275FC" w:rsidP="00E275FC">
            <w:pPr>
              <w:spacing w:before="240"/>
              <w:rPr>
                <w:rFonts w:cs="Times New Roman"/>
              </w:rPr>
            </w:pPr>
            <w:r w:rsidRPr="00E275FC">
              <w:rPr>
                <w:rFonts w:cs="Times New Roman"/>
              </w:rPr>
              <w:t>……………………………...………………..........................</w:t>
            </w:r>
          </w:p>
          <w:p w14:paraId="37CB8F14" w14:textId="4AA2024E" w:rsidR="00000457" w:rsidRPr="00DC153B" w:rsidRDefault="00000457" w:rsidP="00582230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DC153B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 xml:space="preserve">(numer telefonu do kontaktu - </w:t>
            </w:r>
            <w:r w:rsidRPr="00DC153B">
              <w:rPr>
                <w:rFonts w:cs="Times New Roman"/>
                <w:i/>
                <w:iCs/>
                <w:sz w:val="24"/>
                <w:szCs w:val="24"/>
                <w:vertAlign w:val="superscript"/>
                <w:lang w:eastAsia="pl-PL"/>
              </w:rPr>
              <w:t>nieobowiązkowo</w:t>
            </w:r>
            <w:r w:rsidRPr="00DC153B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173CCD75" w14:textId="77777777" w:rsidR="00000457" w:rsidRPr="00DC153B" w:rsidRDefault="00000457" w:rsidP="005822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00457" w:rsidRPr="00DC153B" w14:paraId="01DB666C" w14:textId="77777777" w:rsidTr="00471268">
        <w:trPr>
          <w:trHeight w:val="1871"/>
        </w:trPr>
        <w:tc>
          <w:tcPr>
            <w:tcW w:w="3849" w:type="dxa"/>
          </w:tcPr>
          <w:p w14:paraId="07592F1C" w14:textId="77777777" w:rsidR="00000457" w:rsidRPr="00DC153B" w:rsidRDefault="00000457" w:rsidP="005822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</w:tcPr>
          <w:p w14:paraId="0370F3C8" w14:textId="77777777" w:rsidR="00000457" w:rsidRPr="00DC153B" w:rsidRDefault="00000457" w:rsidP="00582230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DC153B">
              <w:rPr>
                <w:rFonts w:cs="Times New Roman"/>
                <w:sz w:val="24"/>
                <w:szCs w:val="24"/>
              </w:rPr>
              <w:t>Uczestnik postępowania:</w:t>
            </w:r>
          </w:p>
          <w:p w14:paraId="1F44F263" w14:textId="77777777" w:rsidR="00000457" w:rsidRPr="00DC153B" w:rsidRDefault="00000457" w:rsidP="00582230">
            <w:pPr>
              <w:spacing w:before="240"/>
              <w:rPr>
                <w:rFonts w:cs="Times New Roman"/>
              </w:rPr>
            </w:pPr>
            <w:r w:rsidRPr="00DC153B">
              <w:rPr>
                <w:rFonts w:cs="Times New Roman"/>
              </w:rPr>
              <w:t>……………………………...………………..........................</w:t>
            </w:r>
          </w:p>
          <w:p w14:paraId="33137251" w14:textId="77777777" w:rsidR="00000457" w:rsidRPr="00DC153B" w:rsidRDefault="00000457" w:rsidP="00582230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DC153B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(imię i nazwisko/nazwa)</w:t>
            </w:r>
          </w:p>
          <w:p w14:paraId="0C1569AA" w14:textId="77777777" w:rsidR="00000457" w:rsidRPr="00DC153B" w:rsidRDefault="00000457" w:rsidP="00582230">
            <w:pPr>
              <w:spacing w:before="240"/>
              <w:rPr>
                <w:rFonts w:cs="Times New Roman"/>
              </w:rPr>
            </w:pPr>
            <w:r w:rsidRPr="00DC153B">
              <w:rPr>
                <w:rFonts w:cs="Times New Roman"/>
              </w:rPr>
              <w:t>……………………………...………………..........................</w:t>
            </w:r>
          </w:p>
          <w:p w14:paraId="2C83693D" w14:textId="77777777" w:rsidR="00000457" w:rsidRPr="00DC153B" w:rsidRDefault="00000457" w:rsidP="00582230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DC153B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(adres zamieszkania/siedziba)</w:t>
            </w:r>
          </w:p>
          <w:p w14:paraId="486911C4" w14:textId="77777777" w:rsidR="00000457" w:rsidRPr="00DC153B" w:rsidRDefault="00000457" w:rsidP="00582230">
            <w:pPr>
              <w:rPr>
                <w:rFonts w:cs="Times New Roman"/>
                <w:sz w:val="24"/>
                <w:szCs w:val="24"/>
              </w:rPr>
            </w:pPr>
            <w:r w:rsidRPr="00DC153B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58F4E505" w14:textId="77777777" w:rsidR="00000457" w:rsidRPr="00DC153B" w:rsidRDefault="00000457" w:rsidP="00000457">
      <w:pPr>
        <w:spacing w:before="240" w:after="240"/>
        <w:jc w:val="center"/>
        <w:rPr>
          <w:rFonts w:cs="Times New Roman"/>
          <w:b/>
          <w:sz w:val="24"/>
          <w:szCs w:val="24"/>
        </w:rPr>
      </w:pPr>
      <w:r w:rsidRPr="00DC153B">
        <w:rPr>
          <w:rFonts w:cs="Times New Roman"/>
          <w:b/>
          <w:sz w:val="24"/>
          <w:szCs w:val="24"/>
        </w:rPr>
        <w:t>Wniosek o otwarcie i ogłoszenie testamentu</w:t>
      </w:r>
    </w:p>
    <w:p w14:paraId="4602DBF7" w14:textId="77777777" w:rsidR="00000457" w:rsidRPr="00DC153B" w:rsidRDefault="00000457" w:rsidP="00471268">
      <w:pPr>
        <w:spacing w:before="240"/>
        <w:ind w:firstLine="709"/>
        <w:rPr>
          <w:rFonts w:cs="Times New Roman"/>
          <w:sz w:val="24"/>
          <w:szCs w:val="24"/>
        </w:rPr>
      </w:pPr>
      <w:r w:rsidRPr="00DC153B">
        <w:rPr>
          <w:rFonts w:cs="Times New Roman"/>
          <w:sz w:val="24"/>
          <w:szCs w:val="24"/>
        </w:rPr>
        <w:t>Wnoszę o otwarcie i ogłoszenie testamentu z dnia ........................................................</w:t>
      </w:r>
    </w:p>
    <w:p w14:paraId="76BD79D4" w14:textId="2DBBD505" w:rsidR="00000457" w:rsidRPr="00471268" w:rsidRDefault="00000457" w:rsidP="00000457">
      <w:pPr>
        <w:spacing w:before="240"/>
        <w:rPr>
          <w:rFonts w:cs="Times New Roman"/>
        </w:rPr>
      </w:pPr>
      <w:r w:rsidRPr="00DC153B">
        <w:rPr>
          <w:rFonts w:cs="Times New Roman"/>
          <w:sz w:val="24"/>
          <w:szCs w:val="24"/>
        </w:rPr>
        <w:t>sporządzonego w</w:t>
      </w:r>
      <w:r w:rsidRPr="00471268">
        <w:rPr>
          <w:rFonts w:cs="Times New Roman"/>
        </w:rPr>
        <w:t>…………………………………………………………………………….…</w:t>
      </w:r>
      <w:r w:rsidR="00471268">
        <w:rPr>
          <w:rFonts w:cs="Times New Roman"/>
        </w:rPr>
        <w:t>………………</w:t>
      </w:r>
    </w:p>
    <w:p w14:paraId="5DF7B7D2" w14:textId="00CDB249" w:rsidR="00000457" w:rsidRPr="00471268" w:rsidRDefault="00000457" w:rsidP="00000457">
      <w:pPr>
        <w:spacing w:before="240"/>
        <w:rPr>
          <w:rFonts w:cs="Times New Roman"/>
        </w:rPr>
      </w:pPr>
      <w:r w:rsidRPr="00DC153B">
        <w:rPr>
          <w:rFonts w:cs="Times New Roman"/>
          <w:sz w:val="24"/>
          <w:szCs w:val="24"/>
        </w:rPr>
        <w:t xml:space="preserve">przez spadkodawcę </w:t>
      </w:r>
      <w:r w:rsidRPr="00471268">
        <w:rPr>
          <w:rFonts w:cs="Times New Roman"/>
        </w:rPr>
        <w:t>....................................................................................................................</w:t>
      </w:r>
      <w:r w:rsidR="00471268">
        <w:rPr>
          <w:rFonts w:cs="Times New Roman"/>
        </w:rPr>
        <w:t>.......................</w:t>
      </w:r>
      <w:r w:rsidRPr="00471268">
        <w:rPr>
          <w:rFonts w:cs="Times New Roman"/>
        </w:rPr>
        <w:t>.</w:t>
      </w:r>
    </w:p>
    <w:p w14:paraId="0353CC3C" w14:textId="77777777" w:rsidR="00000457" w:rsidRPr="00DC153B" w:rsidRDefault="00000457" w:rsidP="00000457">
      <w:pPr>
        <w:spacing w:before="120"/>
        <w:rPr>
          <w:rFonts w:cs="Times New Roman"/>
          <w:sz w:val="24"/>
          <w:szCs w:val="24"/>
        </w:rPr>
      </w:pPr>
      <w:r w:rsidRPr="00DC153B">
        <w:rPr>
          <w:rFonts w:cs="Times New Roman"/>
          <w:sz w:val="24"/>
          <w:szCs w:val="24"/>
        </w:rPr>
        <w:t xml:space="preserve">zmarłego dnia………………………….., do chwili śmierci mającego miejsce zwykłego </w:t>
      </w:r>
    </w:p>
    <w:p w14:paraId="40CEBE36" w14:textId="0D2185AD" w:rsidR="00000457" w:rsidRPr="00471268" w:rsidRDefault="00000457" w:rsidP="00000457">
      <w:pPr>
        <w:spacing w:before="120"/>
        <w:rPr>
          <w:rFonts w:cs="Times New Roman"/>
        </w:rPr>
      </w:pPr>
      <w:r w:rsidRPr="00DC153B">
        <w:rPr>
          <w:rFonts w:cs="Times New Roman"/>
          <w:sz w:val="24"/>
          <w:szCs w:val="24"/>
        </w:rPr>
        <w:t>pobytu w </w:t>
      </w:r>
      <w:r w:rsidRPr="00471268">
        <w:rPr>
          <w:rFonts w:cs="Times New Roman"/>
        </w:rPr>
        <w:t>………………………………………………………………………………………</w:t>
      </w:r>
      <w:r w:rsidR="00471268">
        <w:rPr>
          <w:rFonts w:cs="Times New Roman"/>
        </w:rPr>
        <w:t>……………….</w:t>
      </w:r>
      <w:r w:rsidRPr="00471268">
        <w:rPr>
          <w:rFonts w:cs="Times New Roman"/>
        </w:rPr>
        <w:t>.,</w:t>
      </w:r>
    </w:p>
    <w:p w14:paraId="56640219" w14:textId="443F3617" w:rsidR="00000457" w:rsidRPr="00DC153B" w:rsidRDefault="00000457" w:rsidP="00000457">
      <w:pPr>
        <w:spacing w:before="120"/>
        <w:rPr>
          <w:rFonts w:cs="Times New Roman"/>
          <w:sz w:val="24"/>
          <w:szCs w:val="24"/>
        </w:rPr>
      </w:pPr>
      <w:r w:rsidRPr="00DC153B">
        <w:rPr>
          <w:rFonts w:cs="Times New Roman"/>
          <w:sz w:val="24"/>
          <w:szCs w:val="24"/>
        </w:rPr>
        <w:t>w którym to testamencie spadkodawca do spadku powołał następujących spadkobierców:</w:t>
      </w:r>
    </w:p>
    <w:p w14:paraId="55B159D0" w14:textId="134752B8" w:rsidR="00000457" w:rsidRPr="00DC153B" w:rsidRDefault="00000457" w:rsidP="00000457">
      <w:pPr>
        <w:spacing w:before="240"/>
        <w:rPr>
          <w:rFonts w:cs="Times New Roman"/>
          <w:sz w:val="24"/>
          <w:szCs w:val="24"/>
        </w:rPr>
      </w:pPr>
      <w:r w:rsidRPr="00471268">
        <w:rPr>
          <w:rFonts w:cs="Times New Roman"/>
        </w:rPr>
        <w:t>…………………………………………………………………………………………………</w:t>
      </w:r>
      <w:r w:rsidR="00471268">
        <w:rPr>
          <w:rFonts w:cs="Times New Roman"/>
        </w:rPr>
        <w:t>…………………...</w:t>
      </w:r>
    </w:p>
    <w:p w14:paraId="120BBEA8" w14:textId="77777777" w:rsidR="00471268" w:rsidRPr="00DC153B" w:rsidRDefault="00471268" w:rsidP="00471268">
      <w:pPr>
        <w:spacing w:before="240"/>
        <w:rPr>
          <w:rFonts w:cs="Times New Roman"/>
          <w:sz w:val="24"/>
          <w:szCs w:val="24"/>
        </w:rPr>
      </w:pPr>
      <w:r w:rsidRPr="00471268">
        <w:rPr>
          <w:rFonts w:cs="Times New Roman"/>
        </w:rPr>
        <w:t>…………………………………………………………………………………………………</w:t>
      </w:r>
      <w:r>
        <w:rPr>
          <w:rFonts w:cs="Times New Roman"/>
        </w:rPr>
        <w:t>…………………...</w:t>
      </w:r>
    </w:p>
    <w:p w14:paraId="679DEBC0" w14:textId="77777777" w:rsidR="00471268" w:rsidRPr="00DC153B" w:rsidRDefault="00471268" w:rsidP="00471268">
      <w:pPr>
        <w:spacing w:before="240"/>
        <w:rPr>
          <w:rFonts w:cs="Times New Roman"/>
          <w:sz w:val="24"/>
          <w:szCs w:val="24"/>
        </w:rPr>
      </w:pPr>
      <w:r w:rsidRPr="00471268">
        <w:rPr>
          <w:rFonts w:cs="Times New Roman"/>
        </w:rPr>
        <w:t>…………………………………………………………………………………………………</w:t>
      </w:r>
      <w:r>
        <w:rPr>
          <w:rFonts w:cs="Times New Roman"/>
        </w:rPr>
        <w:t>…………………...</w:t>
      </w:r>
    </w:p>
    <w:p w14:paraId="306A11D9" w14:textId="77777777" w:rsidR="00471268" w:rsidRPr="00DC153B" w:rsidRDefault="00471268" w:rsidP="00471268">
      <w:pPr>
        <w:spacing w:before="240"/>
        <w:rPr>
          <w:rFonts w:cs="Times New Roman"/>
          <w:sz w:val="24"/>
          <w:szCs w:val="24"/>
        </w:rPr>
      </w:pPr>
      <w:r w:rsidRPr="00471268">
        <w:rPr>
          <w:rFonts w:cs="Times New Roman"/>
        </w:rPr>
        <w:t>…………………………………………………………………………………………………</w:t>
      </w:r>
      <w:r>
        <w:rPr>
          <w:rFonts w:cs="Times New Roman"/>
        </w:rPr>
        <w:t>…………………...</w:t>
      </w:r>
    </w:p>
    <w:p w14:paraId="703B774A" w14:textId="77777777" w:rsidR="00471268" w:rsidRPr="00DC153B" w:rsidRDefault="00471268" w:rsidP="00471268">
      <w:pPr>
        <w:spacing w:before="240"/>
        <w:rPr>
          <w:rFonts w:cs="Times New Roman"/>
          <w:sz w:val="24"/>
          <w:szCs w:val="24"/>
        </w:rPr>
      </w:pPr>
      <w:r w:rsidRPr="00471268">
        <w:rPr>
          <w:rFonts w:cs="Times New Roman"/>
        </w:rPr>
        <w:lastRenderedPageBreak/>
        <w:t>…………………………………………………………………………………………………</w:t>
      </w:r>
      <w:r>
        <w:rPr>
          <w:rFonts w:cs="Times New Roman"/>
        </w:rPr>
        <w:t>…………………...</w:t>
      </w:r>
    </w:p>
    <w:p w14:paraId="345C3A55" w14:textId="77777777" w:rsidR="00471268" w:rsidRPr="00DC153B" w:rsidRDefault="00471268" w:rsidP="00471268">
      <w:pPr>
        <w:spacing w:before="240"/>
        <w:rPr>
          <w:rFonts w:cs="Times New Roman"/>
          <w:sz w:val="24"/>
          <w:szCs w:val="24"/>
        </w:rPr>
      </w:pPr>
      <w:r w:rsidRPr="00471268">
        <w:rPr>
          <w:rFonts w:cs="Times New Roman"/>
        </w:rPr>
        <w:t>…………………………………………………………………………………………………</w:t>
      </w:r>
      <w:r>
        <w:rPr>
          <w:rFonts w:cs="Times New Roman"/>
        </w:rPr>
        <w:t>…………………...</w:t>
      </w:r>
    </w:p>
    <w:p w14:paraId="5136B0CF" w14:textId="77777777" w:rsidR="00471268" w:rsidRPr="00DC153B" w:rsidRDefault="00471268" w:rsidP="00471268">
      <w:pPr>
        <w:spacing w:before="240"/>
        <w:rPr>
          <w:rFonts w:cs="Times New Roman"/>
          <w:sz w:val="24"/>
          <w:szCs w:val="24"/>
        </w:rPr>
      </w:pPr>
      <w:r w:rsidRPr="00471268">
        <w:rPr>
          <w:rFonts w:cs="Times New Roman"/>
        </w:rPr>
        <w:t>…………………………………………………………………………………………………</w:t>
      </w:r>
      <w:r>
        <w:rPr>
          <w:rFonts w:cs="Times New Roman"/>
        </w:rPr>
        <w:t>…………………...</w:t>
      </w:r>
    </w:p>
    <w:p w14:paraId="3A29DE8D" w14:textId="77777777" w:rsidR="00471268" w:rsidRPr="00DC153B" w:rsidRDefault="00471268" w:rsidP="00471268">
      <w:pPr>
        <w:spacing w:before="240"/>
        <w:rPr>
          <w:rFonts w:cs="Times New Roman"/>
          <w:sz w:val="24"/>
          <w:szCs w:val="24"/>
        </w:rPr>
      </w:pPr>
      <w:r w:rsidRPr="00471268">
        <w:rPr>
          <w:rFonts w:cs="Times New Roman"/>
        </w:rPr>
        <w:t>…………………………………………………………………………………………………</w:t>
      </w:r>
      <w:r>
        <w:rPr>
          <w:rFonts w:cs="Times New Roman"/>
        </w:rPr>
        <w:t>…………………...</w:t>
      </w:r>
    </w:p>
    <w:p w14:paraId="19F5A040" w14:textId="77777777" w:rsidR="00000457" w:rsidRPr="00DC153B" w:rsidRDefault="00000457" w:rsidP="00000457">
      <w:pPr>
        <w:spacing w:after="120"/>
        <w:rPr>
          <w:rFonts w:cs="Times New Roman"/>
          <w:sz w:val="24"/>
          <w:szCs w:val="24"/>
        </w:rPr>
      </w:pPr>
    </w:p>
    <w:p w14:paraId="7F116DA5" w14:textId="77777777" w:rsidR="00000457" w:rsidRPr="00DC153B" w:rsidRDefault="00000457" w:rsidP="00471268">
      <w:pPr>
        <w:tabs>
          <w:tab w:val="center" w:pos="4536"/>
          <w:tab w:val="right" w:pos="9072"/>
        </w:tabs>
        <w:spacing w:before="240"/>
        <w:ind w:left="5103"/>
        <w:jc w:val="both"/>
        <w:rPr>
          <w:rFonts w:cs="Times New Roman"/>
          <w:bCs/>
          <w:sz w:val="24"/>
          <w:szCs w:val="24"/>
        </w:rPr>
      </w:pPr>
      <w:r w:rsidRPr="00DC153B">
        <w:rPr>
          <w:rFonts w:cs="Times New Roman"/>
          <w:bCs/>
          <w:sz w:val="24"/>
          <w:szCs w:val="24"/>
        </w:rPr>
        <w:t>................................................................</w:t>
      </w:r>
    </w:p>
    <w:p w14:paraId="5AA84E32" w14:textId="77777777" w:rsidR="00000457" w:rsidRPr="00DC153B" w:rsidRDefault="00000457" w:rsidP="00000457">
      <w:pPr>
        <w:tabs>
          <w:tab w:val="center" w:pos="4536"/>
          <w:tab w:val="right" w:pos="9072"/>
        </w:tabs>
        <w:ind w:left="6379"/>
        <w:rPr>
          <w:rFonts w:cs="Times New Roman"/>
          <w:bCs/>
          <w:sz w:val="28"/>
          <w:szCs w:val="28"/>
          <w:vertAlign w:val="superscript"/>
        </w:rPr>
      </w:pPr>
      <w:r w:rsidRPr="00DC153B">
        <w:rPr>
          <w:rFonts w:cs="Times New Roman"/>
          <w:bCs/>
          <w:sz w:val="28"/>
          <w:szCs w:val="28"/>
          <w:vertAlign w:val="superscript"/>
        </w:rPr>
        <w:t xml:space="preserve">(własnoręczny podpis) </w:t>
      </w:r>
    </w:p>
    <w:p w14:paraId="05CCCCBA" w14:textId="77777777" w:rsidR="00000457" w:rsidRPr="00DC153B" w:rsidRDefault="00000457" w:rsidP="00000457">
      <w:pPr>
        <w:rPr>
          <w:rFonts w:cs="Times New Roman"/>
          <w:b/>
        </w:rPr>
      </w:pPr>
    </w:p>
    <w:p w14:paraId="1CD6B904" w14:textId="77777777" w:rsidR="00000457" w:rsidRPr="00DC153B" w:rsidRDefault="00000457" w:rsidP="00000457">
      <w:pPr>
        <w:keepNext/>
        <w:spacing w:after="120"/>
        <w:rPr>
          <w:rFonts w:cs="Times New Roman"/>
          <w:b/>
        </w:rPr>
      </w:pPr>
      <w:r w:rsidRPr="00DC153B">
        <w:rPr>
          <w:rFonts w:cs="Times New Roman"/>
          <w:b/>
        </w:rPr>
        <w:t xml:space="preserve">Załączniki: </w:t>
      </w:r>
    </w:p>
    <w:p w14:paraId="74847FD4" w14:textId="77777777" w:rsidR="00000457" w:rsidRPr="00DC153B" w:rsidRDefault="00000457" w:rsidP="00000457">
      <w:pPr>
        <w:numPr>
          <w:ilvl w:val="0"/>
          <w:numId w:val="253"/>
        </w:numPr>
        <w:rPr>
          <w:rFonts w:cs="Times New Roman"/>
        </w:rPr>
      </w:pPr>
      <w:r w:rsidRPr="00DC153B">
        <w:rPr>
          <w:rFonts w:cs="Times New Roman"/>
        </w:rPr>
        <w:t xml:space="preserve">skrócony odpis aktu zgonu spadkodawcy, </w:t>
      </w:r>
    </w:p>
    <w:p w14:paraId="1A28DCC2" w14:textId="77777777" w:rsidR="00000457" w:rsidRPr="00DC153B" w:rsidRDefault="00000457" w:rsidP="00000457">
      <w:pPr>
        <w:numPr>
          <w:ilvl w:val="0"/>
          <w:numId w:val="253"/>
        </w:numPr>
        <w:rPr>
          <w:rFonts w:cs="Times New Roman"/>
        </w:rPr>
      </w:pPr>
      <w:r w:rsidRPr="00DC153B">
        <w:rPr>
          <w:rFonts w:cs="Times New Roman"/>
        </w:rPr>
        <w:t>oryginał testamentu (w przypadku testamentu sporządzonego w formie aktu notarialnego – wypis aktu notarialnego),</w:t>
      </w:r>
    </w:p>
    <w:p w14:paraId="2CA9B1F4" w14:textId="77777777" w:rsidR="00000457" w:rsidRPr="00DC153B" w:rsidRDefault="00000457" w:rsidP="00000457">
      <w:pPr>
        <w:numPr>
          <w:ilvl w:val="0"/>
          <w:numId w:val="253"/>
        </w:numPr>
        <w:rPr>
          <w:rFonts w:cs="Times New Roman"/>
        </w:rPr>
      </w:pPr>
      <w:r w:rsidRPr="00DC153B">
        <w:rPr>
          <w:rFonts w:cs="Times New Roman"/>
        </w:rPr>
        <w:t>odpis/odpisy wniosku wraz z załącznikami.</w:t>
      </w:r>
    </w:p>
    <w:p w14:paraId="051CAF51" w14:textId="77777777" w:rsidR="00000457" w:rsidRPr="00DC153B" w:rsidRDefault="00000457" w:rsidP="00000457">
      <w:pPr>
        <w:rPr>
          <w:rFonts w:cs="Times New Roman"/>
          <w:sz w:val="24"/>
          <w:szCs w:val="24"/>
        </w:rPr>
      </w:pPr>
    </w:p>
    <w:p w14:paraId="01E85C39" w14:textId="322B2658" w:rsidR="003F27D2" w:rsidRPr="00B411AE" w:rsidRDefault="003F27D2" w:rsidP="00B411AE"/>
    <w:sectPr w:rsidR="003F27D2" w:rsidRPr="00B411AE" w:rsidSect="00CA7D07"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F10FB" w14:textId="77777777" w:rsidR="009F776D" w:rsidRDefault="009F776D" w:rsidP="00A171AA">
      <w:r>
        <w:separator/>
      </w:r>
    </w:p>
  </w:endnote>
  <w:endnote w:type="continuationSeparator" w:id="0">
    <w:p w14:paraId="3F064298" w14:textId="77777777" w:rsidR="009F776D" w:rsidRDefault="009F776D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00B64" w14:textId="77777777" w:rsidR="009F776D" w:rsidRDefault="009F776D" w:rsidP="00A171AA">
      <w:r>
        <w:separator/>
      </w:r>
    </w:p>
  </w:footnote>
  <w:footnote w:type="continuationSeparator" w:id="0">
    <w:p w14:paraId="71FF97E0" w14:textId="77777777" w:rsidR="009F776D" w:rsidRDefault="009F776D" w:rsidP="00A17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AB4AC2"/>
    <w:multiLevelType w:val="hybridMultilevel"/>
    <w:tmpl w:val="4492191E"/>
    <w:lvl w:ilvl="0" w:tplc="DF8A4E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C12C06"/>
    <w:multiLevelType w:val="hybridMultilevel"/>
    <w:tmpl w:val="FE96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620EFB"/>
    <w:multiLevelType w:val="hybridMultilevel"/>
    <w:tmpl w:val="16AC3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257A28"/>
    <w:multiLevelType w:val="hybridMultilevel"/>
    <w:tmpl w:val="5A48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6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9D3984"/>
    <w:multiLevelType w:val="hybridMultilevel"/>
    <w:tmpl w:val="7174F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3554C6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140B2286"/>
    <w:multiLevelType w:val="hybridMultilevel"/>
    <w:tmpl w:val="5C3A8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6" w15:restartNumberingAfterBreak="0">
    <w:nsid w:val="1612557D"/>
    <w:multiLevelType w:val="hybridMultilevel"/>
    <w:tmpl w:val="35961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78323CA"/>
    <w:multiLevelType w:val="hybridMultilevel"/>
    <w:tmpl w:val="884E8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7D9130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3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AB43449"/>
    <w:multiLevelType w:val="hybridMultilevel"/>
    <w:tmpl w:val="1ECE0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B1D5285"/>
    <w:multiLevelType w:val="hybridMultilevel"/>
    <w:tmpl w:val="7856D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1B27600C"/>
    <w:multiLevelType w:val="hybridMultilevel"/>
    <w:tmpl w:val="C0B2E7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B8446ED"/>
    <w:multiLevelType w:val="hybridMultilevel"/>
    <w:tmpl w:val="637CE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1CA93A72"/>
    <w:multiLevelType w:val="hybridMultilevel"/>
    <w:tmpl w:val="EE0E2690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3" w15:restartNumberingAfterBreak="0">
    <w:nsid w:val="1D4F059D"/>
    <w:multiLevelType w:val="hybridMultilevel"/>
    <w:tmpl w:val="20FCC9CE"/>
    <w:lvl w:ilvl="0" w:tplc="3280BB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F400280"/>
    <w:multiLevelType w:val="hybridMultilevel"/>
    <w:tmpl w:val="3664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002365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9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0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0F62C7A"/>
    <w:multiLevelType w:val="hybridMultilevel"/>
    <w:tmpl w:val="622EF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73" w15:restartNumberingAfterBreak="0">
    <w:nsid w:val="21754B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233A1F1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5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4FA4F07"/>
    <w:multiLevelType w:val="multilevel"/>
    <w:tmpl w:val="151C41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7" w15:restartNumberingAfterBreak="0">
    <w:nsid w:val="251A04B3"/>
    <w:multiLevelType w:val="hybridMultilevel"/>
    <w:tmpl w:val="B3D8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7AB149C"/>
    <w:multiLevelType w:val="hybridMultilevel"/>
    <w:tmpl w:val="ACE8C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8644AE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2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9CC2C28"/>
    <w:multiLevelType w:val="hybridMultilevel"/>
    <w:tmpl w:val="91E8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AEA1ED2"/>
    <w:multiLevelType w:val="hybridMultilevel"/>
    <w:tmpl w:val="3EE2CD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FF03A3B"/>
    <w:multiLevelType w:val="hybridMultilevel"/>
    <w:tmpl w:val="3CEA5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1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4945807"/>
    <w:multiLevelType w:val="hybridMultilevel"/>
    <w:tmpl w:val="90047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7381BD6"/>
    <w:multiLevelType w:val="hybridMultilevel"/>
    <w:tmpl w:val="46B2A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9C16E68"/>
    <w:multiLevelType w:val="hybridMultilevel"/>
    <w:tmpl w:val="CDFA6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3A0B7A59"/>
    <w:multiLevelType w:val="hybridMultilevel"/>
    <w:tmpl w:val="07BE7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0" w15:restartNumberingAfterBreak="0">
    <w:nsid w:val="3AD67675"/>
    <w:multiLevelType w:val="hybridMultilevel"/>
    <w:tmpl w:val="3314E8A6"/>
    <w:lvl w:ilvl="0" w:tplc="AAEEE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B223F5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2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7" w15:restartNumberingAfterBreak="0">
    <w:nsid w:val="3EE80683"/>
    <w:multiLevelType w:val="hybridMultilevel"/>
    <w:tmpl w:val="AA2CE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3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 w15:restartNumberingAfterBreak="0">
    <w:nsid w:val="41ED67A3"/>
    <w:multiLevelType w:val="hybridMultilevel"/>
    <w:tmpl w:val="6FEE5A0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5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2143654"/>
    <w:multiLevelType w:val="hybridMultilevel"/>
    <w:tmpl w:val="C6868DF8"/>
    <w:lvl w:ilvl="0" w:tplc="0415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37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8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5701FC7"/>
    <w:multiLevelType w:val="hybridMultilevel"/>
    <w:tmpl w:val="A3325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1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82449B4"/>
    <w:multiLevelType w:val="hybridMultilevel"/>
    <w:tmpl w:val="960496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3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44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7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2" w15:restartNumberingAfterBreak="0">
    <w:nsid w:val="4DB85AA1"/>
    <w:multiLevelType w:val="hybridMultilevel"/>
    <w:tmpl w:val="C194E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3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55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157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201320E"/>
    <w:multiLevelType w:val="hybridMultilevel"/>
    <w:tmpl w:val="B2725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3C74838"/>
    <w:multiLevelType w:val="hybridMultilevel"/>
    <w:tmpl w:val="56E88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543668B2"/>
    <w:multiLevelType w:val="hybridMultilevel"/>
    <w:tmpl w:val="36E8C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1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4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6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9F85840"/>
    <w:multiLevelType w:val="hybridMultilevel"/>
    <w:tmpl w:val="0BA04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82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A5948DD"/>
    <w:multiLevelType w:val="hybridMultilevel"/>
    <w:tmpl w:val="FC468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5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D1110C9"/>
    <w:multiLevelType w:val="hybridMultilevel"/>
    <w:tmpl w:val="55087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F2C6E0A"/>
    <w:multiLevelType w:val="hybridMultilevel"/>
    <w:tmpl w:val="03F4E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F40767B"/>
    <w:multiLevelType w:val="multilevel"/>
    <w:tmpl w:val="6D2E00B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4" w15:restartNumberingAfterBreak="0">
    <w:nsid w:val="5F8777E7"/>
    <w:multiLevelType w:val="hybridMultilevel"/>
    <w:tmpl w:val="65642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612F06D2"/>
    <w:multiLevelType w:val="hybridMultilevel"/>
    <w:tmpl w:val="C568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1" w15:restartNumberingAfterBreak="0">
    <w:nsid w:val="63AB670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2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6AB6D83"/>
    <w:multiLevelType w:val="hybridMultilevel"/>
    <w:tmpl w:val="C5D86BD2"/>
    <w:lvl w:ilvl="0" w:tplc="B0E4C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1" w15:restartNumberingAfterBreak="0">
    <w:nsid w:val="67173737"/>
    <w:multiLevelType w:val="hybridMultilevel"/>
    <w:tmpl w:val="56DE0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4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8" w15:restartNumberingAfterBreak="0">
    <w:nsid w:val="6A7713B1"/>
    <w:multiLevelType w:val="hybridMultilevel"/>
    <w:tmpl w:val="78F23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220" w15:restartNumberingAfterBreak="0">
    <w:nsid w:val="6A8C42A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1" w15:restartNumberingAfterBreak="0">
    <w:nsid w:val="6B434713"/>
    <w:multiLevelType w:val="hybridMultilevel"/>
    <w:tmpl w:val="5566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B445104"/>
    <w:multiLevelType w:val="hybridMultilevel"/>
    <w:tmpl w:val="2012B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6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7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1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EA16D2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3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6" w15:restartNumberingAfterBreak="0">
    <w:nsid w:val="739D1A19"/>
    <w:multiLevelType w:val="hybridMultilevel"/>
    <w:tmpl w:val="DBB2D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8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64A3EBA"/>
    <w:multiLevelType w:val="hybridMultilevel"/>
    <w:tmpl w:val="4CE66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76531E6C"/>
    <w:multiLevelType w:val="hybridMultilevel"/>
    <w:tmpl w:val="816A3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6847084"/>
    <w:multiLevelType w:val="hybridMultilevel"/>
    <w:tmpl w:val="4B3A652E"/>
    <w:lvl w:ilvl="0" w:tplc="3496DF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9FB51D7"/>
    <w:multiLevelType w:val="hybridMultilevel"/>
    <w:tmpl w:val="DB8AE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9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2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3" w15:restartNumberingAfterBreak="0">
    <w:nsid w:val="7D370032"/>
    <w:multiLevelType w:val="hybridMultilevel"/>
    <w:tmpl w:val="639A5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55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3"/>
  </w:num>
  <w:num w:numId="2">
    <w:abstractNumId w:val="49"/>
  </w:num>
  <w:num w:numId="3">
    <w:abstractNumId w:val="200"/>
  </w:num>
  <w:num w:numId="4">
    <w:abstractNumId w:val="144"/>
  </w:num>
  <w:num w:numId="5">
    <w:abstractNumId w:val="83"/>
  </w:num>
  <w:num w:numId="6">
    <w:abstractNumId w:val="78"/>
  </w:num>
  <w:num w:numId="7">
    <w:abstractNumId w:val="100"/>
  </w:num>
  <w:num w:numId="8">
    <w:abstractNumId w:val="175"/>
  </w:num>
  <w:num w:numId="9">
    <w:abstractNumId w:val="45"/>
  </w:num>
  <w:num w:numId="10">
    <w:abstractNumId w:val="156"/>
  </w:num>
  <w:num w:numId="11">
    <w:abstractNumId w:val="82"/>
  </w:num>
  <w:num w:numId="12">
    <w:abstractNumId w:val="182"/>
  </w:num>
  <w:num w:numId="13">
    <w:abstractNumId w:val="257"/>
  </w:num>
  <w:num w:numId="14">
    <w:abstractNumId w:val="54"/>
  </w:num>
  <w:num w:numId="15">
    <w:abstractNumId w:val="149"/>
  </w:num>
  <w:num w:numId="16">
    <w:abstractNumId w:val="113"/>
  </w:num>
  <w:num w:numId="17">
    <w:abstractNumId w:val="94"/>
  </w:num>
  <w:num w:numId="18">
    <w:abstractNumId w:val="14"/>
  </w:num>
  <w:num w:numId="19">
    <w:abstractNumId w:val="24"/>
  </w:num>
  <w:num w:numId="20">
    <w:abstractNumId w:val="159"/>
  </w:num>
  <w:num w:numId="21">
    <w:abstractNumId w:val="155"/>
  </w:num>
  <w:num w:numId="22">
    <w:abstractNumId w:val="186"/>
  </w:num>
  <w:num w:numId="23">
    <w:abstractNumId w:val="245"/>
  </w:num>
  <w:num w:numId="24">
    <w:abstractNumId w:val="135"/>
  </w:num>
  <w:num w:numId="25">
    <w:abstractNumId w:val="185"/>
  </w:num>
  <w:num w:numId="26">
    <w:abstractNumId w:val="148"/>
  </w:num>
  <w:num w:numId="27">
    <w:abstractNumId w:val="138"/>
  </w:num>
  <w:num w:numId="28">
    <w:abstractNumId w:val="255"/>
  </w:num>
  <w:num w:numId="29">
    <w:abstractNumId w:val="124"/>
  </w:num>
  <w:num w:numId="30">
    <w:abstractNumId w:val="195"/>
  </w:num>
  <w:num w:numId="31">
    <w:abstractNumId w:val="129"/>
  </w:num>
  <w:num w:numId="32">
    <w:abstractNumId w:val="101"/>
  </w:num>
  <w:num w:numId="33">
    <w:abstractNumId w:val="244"/>
  </w:num>
  <w:num w:numId="34">
    <w:abstractNumId w:val="102"/>
  </w:num>
  <w:num w:numId="35">
    <w:abstractNumId w:val="229"/>
  </w:num>
  <w:num w:numId="36">
    <w:abstractNumId w:val="208"/>
  </w:num>
  <w:num w:numId="37">
    <w:abstractNumId w:val="233"/>
  </w:num>
  <w:num w:numId="38">
    <w:abstractNumId w:val="86"/>
  </w:num>
  <w:num w:numId="39">
    <w:abstractNumId w:val="67"/>
  </w:num>
  <w:num w:numId="40">
    <w:abstractNumId w:val="50"/>
  </w:num>
  <w:num w:numId="41">
    <w:abstractNumId w:val="166"/>
  </w:num>
  <w:num w:numId="42">
    <w:abstractNumId w:val="89"/>
  </w:num>
  <w:num w:numId="43">
    <w:abstractNumId w:val="197"/>
  </w:num>
  <w:num w:numId="44">
    <w:abstractNumId w:val="230"/>
  </w:num>
  <w:num w:numId="45">
    <w:abstractNumId w:val="44"/>
  </w:num>
  <w:num w:numId="46">
    <w:abstractNumId w:val="132"/>
  </w:num>
  <w:num w:numId="47">
    <w:abstractNumId w:val="36"/>
  </w:num>
  <w:num w:numId="48">
    <w:abstractNumId w:val="151"/>
  </w:num>
  <w:num w:numId="49">
    <w:abstractNumId w:val="145"/>
  </w:num>
  <w:num w:numId="50">
    <w:abstractNumId w:val="167"/>
  </w:num>
  <w:num w:numId="51">
    <w:abstractNumId w:val="141"/>
  </w:num>
  <w:num w:numId="52">
    <w:abstractNumId w:val="131"/>
  </w:num>
  <w:num w:numId="53">
    <w:abstractNumId w:val="123"/>
  </w:num>
  <w:num w:numId="54">
    <w:abstractNumId w:val="162"/>
  </w:num>
  <w:num w:numId="55">
    <w:abstractNumId w:val="93"/>
  </w:num>
  <w:num w:numId="56">
    <w:abstractNumId w:val="150"/>
  </w:num>
  <w:num w:numId="57">
    <w:abstractNumId w:val="111"/>
  </w:num>
  <w:num w:numId="58">
    <w:abstractNumId w:val="215"/>
  </w:num>
  <w:num w:numId="59">
    <w:abstractNumId w:val="19"/>
  </w:num>
  <w:num w:numId="60">
    <w:abstractNumId w:val="35"/>
  </w:num>
  <w:num w:numId="61">
    <w:abstractNumId w:val="239"/>
  </w:num>
  <w:num w:numId="62">
    <w:abstractNumId w:val="153"/>
  </w:num>
  <w:num w:numId="63">
    <w:abstractNumId w:val="37"/>
  </w:num>
  <w:num w:numId="64">
    <w:abstractNumId w:val="231"/>
  </w:num>
  <w:num w:numId="65">
    <w:abstractNumId w:val="187"/>
  </w:num>
  <w:num w:numId="66">
    <w:abstractNumId w:val="26"/>
  </w:num>
  <w:num w:numId="67">
    <w:abstractNumId w:val="32"/>
  </w:num>
  <w:num w:numId="68">
    <w:abstractNumId w:val="234"/>
  </w:num>
  <w:num w:numId="69">
    <w:abstractNumId w:val="53"/>
  </w:num>
  <w:num w:numId="70">
    <w:abstractNumId w:val="48"/>
  </w:num>
  <w:num w:numId="71">
    <w:abstractNumId w:val="42"/>
  </w:num>
  <w:num w:numId="72">
    <w:abstractNumId w:val="250"/>
  </w:num>
  <w:num w:numId="73">
    <w:abstractNumId w:val="105"/>
  </w:num>
  <w:num w:numId="74">
    <w:abstractNumId w:val="224"/>
  </w:num>
  <w:num w:numId="75">
    <w:abstractNumId w:val="184"/>
  </w:num>
  <w:num w:numId="76">
    <w:abstractNumId w:val="28"/>
  </w:num>
  <w:num w:numId="77">
    <w:abstractNumId w:val="108"/>
  </w:num>
  <w:num w:numId="78">
    <w:abstractNumId w:val="196"/>
  </w:num>
  <w:num w:numId="79">
    <w:abstractNumId w:val="38"/>
  </w:num>
  <w:num w:numId="80">
    <w:abstractNumId w:val="248"/>
  </w:num>
  <w:num w:numId="81">
    <w:abstractNumId w:val="18"/>
  </w:num>
  <w:num w:numId="82">
    <w:abstractNumId w:val="119"/>
  </w:num>
  <w:num w:numId="83">
    <w:abstractNumId w:val="122"/>
  </w:num>
  <w:num w:numId="84">
    <w:abstractNumId w:val="97"/>
  </w:num>
  <w:num w:numId="85">
    <w:abstractNumId w:val="90"/>
  </w:num>
  <w:num w:numId="86">
    <w:abstractNumId w:val="212"/>
  </w:num>
  <w:num w:numId="87">
    <w:abstractNumId w:val="207"/>
  </w:num>
  <w:num w:numId="88">
    <w:abstractNumId w:val="114"/>
  </w:num>
  <w:num w:numId="89">
    <w:abstractNumId w:val="176"/>
  </w:num>
  <w:num w:numId="90">
    <w:abstractNumId w:val="21"/>
  </w:num>
  <w:num w:numId="91">
    <w:abstractNumId w:val="92"/>
  </w:num>
  <w:num w:numId="92">
    <w:abstractNumId w:val="158"/>
  </w:num>
  <w:num w:numId="93">
    <w:abstractNumId w:val="164"/>
  </w:num>
  <w:num w:numId="94">
    <w:abstractNumId w:val="251"/>
  </w:num>
  <w:num w:numId="95">
    <w:abstractNumId w:val="214"/>
  </w:num>
  <w:num w:numId="96">
    <w:abstractNumId w:val="112"/>
  </w:num>
  <w:num w:numId="97">
    <w:abstractNumId w:val="79"/>
  </w:num>
  <w:num w:numId="98">
    <w:abstractNumId w:val="47"/>
  </w:num>
  <w:num w:numId="99">
    <w:abstractNumId w:val="31"/>
  </w:num>
  <w:num w:numId="100">
    <w:abstractNumId w:val="22"/>
  </w:num>
  <w:num w:numId="101">
    <w:abstractNumId w:val="190"/>
  </w:num>
  <w:num w:numId="102">
    <w:abstractNumId w:val="34"/>
  </w:num>
  <w:num w:numId="103">
    <w:abstractNumId w:val="179"/>
  </w:num>
  <w:num w:numId="104">
    <w:abstractNumId w:val="177"/>
  </w:num>
  <w:num w:numId="105">
    <w:abstractNumId w:val="172"/>
  </w:num>
  <w:num w:numId="106">
    <w:abstractNumId w:val="191"/>
  </w:num>
  <w:num w:numId="107">
    <w:abstractNumId w:val="115"/>
  </w:num>
  <w:num w:numId="108">
    <w:abstractNumId w:val="170"/>
  </w:num>
  <w:num w:numId="109">
    <w:abstractNumId w:val="29"/>
  </w:num>
  <w:num w:numId="110">
    <w:abstractNumId w:val="205"/>
  </w:num>
  <w:num w:numId="111">
    <w:abstractNumId w:val="91"/>
  </w:num>
  <w:num w:numId="112">
    <w:abstractNumId w:val="125"/>
  </w:num>
  <w:num w:numId="113">
    <w:abstractNumId w:val="107"/>
  </w:num>
  <w:num w:numId="114">
    <w:abstractNumId w:val="199"/>
  </w:num>
  <w:num w:numId="115">
    <w:abstractNumId w:val="204"/>
  </w:num>
  <w:num w:numId="116">
    <w:abstractNumId w:val="228"/>
  </w:num>
  <w:num w:numId="117">
    <w:abstractNumId w:val="147"/>
  </w:num>
  <w:num w:numId="1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</w:num>
  <w:num w:numId="120">
    <w:abstractNumId w:val="70"/>
  </w:num>
  <w:num w:numId="121">
    <w:abstractNumId w:val="75"/>
  </w:num>
  <w:num w:numId="122">
    <w:abstractNumId w:val="227"/>
  </w:num>
  <w:num w:numId="123">
    <w:abstractNumId w:val="85"/>
  </w:num>
  <w:num w:numId="124">
    <w:abstractNumId w:val="238"/>
  </w:num>
  <w:num w:numId="125">
    <w:abstractNumId w:val="225"/>
  </w:num>
  <w:num w:numId="126">
    <w:abstractNumId w:val="235"/>
  </w:num>
  <w:num w:numId="127">
    <w:abstractNumId w:val="117"/>
  </w:num>
  <w:num w:numId="128">
    <w:abstractNumId w:val="237"/>
  </w:num>
  <w:num w:numId="129">
    <w:abstractNumId w:val="104"/>
  </w:num>
  <w:num w:numId="130">
    <w:abstractNumId w:val="30"/>
  </w:num>
  <w:num w:numId="131">
    <w:abstractNumId w:val="87"/>
  </w:num>
  <w:num w:numId="132">
    <w:abstractNumId w:val="223"/>
  </w:num>
  <w:num w:numId="133">
    <w:abstractNumId w:val="256"/>
  </w:num>
  <w:num w:numId="134">
    <w:abstractNumId w:val="27"/>
  </w:num>
  <w:num w:numId="135">
    <w:abstractNumId w:val="249"/>
  </w:num>
  <w:num w:numId="136">
    <w:abstractNumId w:val="110"/>
  </w:num>
  <w:num w:numId="137">
    <w:abstractNumId w:val="189"/>
  </w:num>
  <w:num w:numId="138">
    <w:abstractNumId w:val="169"/>
  </w:num>
  <w:num w:numId="139">
    <w:abstractNumId w:val="203"/>
  </w:num>
  <w:num w:numId="140">
    <w:abstractNumId w:val="64"/>
  </w:num>
  <w:num w:numId="141">
    <w:abstractNumId w:val="202"/>
  </w:num>
  <w:num w:numId="142">
    <w:abstractNumId w:val="161"/>
  </w:num>
  <w:num w:numId="143">
    <w:abstractNumId w:val="33"/>
  </w:num>
  <w:num w:numId="144">
    <w:abstractNumId w:val="130"/>
  </w:num>
  <w:num w:numId="145">
    <w:abstractNumId w:val="66"/>
  </w:num>
  <w:num w:numId="146">
    <w:abstractNumId w:val="98"/>
  </w:num>
  <w:num w:numId="147">
    <w:abstractNumId w:val="157"/>
  </w:num>
  <w:num w:numId="148">
    <w:abstractNumId w:val="178"/>
  </w:num>
  <w:num w:numId="149">
    <w:abstractNumId w:val="216"/>
  </w:num>
  <w:num w:numId="150">
    <w:abstractNumId w:val="171"/>
  </w:num>
  <w:num w:numId="151">
    <w:abstractNumId w:val="72"/>
  </w:num>
  <w:num w:numId="152">
    <w:abstractNumId w:val="206"/>
  </w:num>
  <w:num w:numId="153">
    <w:abstractNumId w:val="174"/>
  </w:num>
  <w:num w:numId="154">
    <w:abstractNumId w:val="240"/>
  </w:num>
  <w:num w:numId="155">
    <w:abstractNumId w:val="168"/>
  </w:num>
  <w:num w:numId="156">
    <w:abstractNumId w:val="226"/>
  </w:num>
  <w:num w:numId="157">
    <w:abstractNumId w:val="254"/>
  </w:num>
  <w:num w:numId="158">
    <w:abstractNumId w:val="144"/>
  </w:num>
  <w:num w:numId="159">
    <w:abstractNumId w:val="83"/>
  </w:num>
  <w:num w:numId="160">
    <w:abstractNumId w:val="69"/>
  </w:num>
  <w:num w:numId="16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56"/>
  </w:num>
  <w:num w:numId="163">
    <w:abstractNumId w:val="99"/>
  </w:num>
  <w:num w:numId="16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246"/>
  </w:num>
  <w:num w:numId="166">
    <w:abstractNumId w:val="154"/>
  </w:num>
  <w:num w:numId="167">
    <w:abstractNumId w:val="143"/>
  </w:num>
  <w:num w:numId="168">
    <w:abstractNumId w:val="181"/>
  </w:num>
  <w:num w:numId="169">
    <w:abstractNumId w:val="219"/>
  </w:num>
  <w:num w:numId="170">
    <w:abstractNumId w:val="96"/>
  </w:num>
  <w:num w:numId="171">
    <w:abstractNumId w:val="57"/>
  </w:num>
  <w:num w:numId="172">
    <w:abstractNumId w:val="13"/>
  </w:num>
  <w:num w:numId="173">
    <w:abstractNumId w:val="20"/>
  </w:num>
  <w:num w:numId="174">
    <w:abstractNumId w:val="46"/>
  </w:num>
  <w:num w:numId="175">
    <w:abstractNumId w:val="152"/>
  </w:num>
  <w:num w:numId="176">
    <w:abstractNumId w:val="58"/>
  </w:num>
  <w:num w:numId="177">
    <w:abstractNumId w:val="41"/>
  </w:num>
  <w:num w:numId="178">
    <w:abstractNumId w:val="209"/>
  </w:num>
  <w:num w:numId="179">
    <w:abstractNumId w:val="23"/>
  </w:num>
  <w:num w:numId="180">
    <w:abstractNumId w:val="144"/>
  </w:num>
  <w:num w:numId="181">
    <w:abstractNumId w:val="83"/>
  </w:num>
  <w:num w:numId="182">
    <w:abstractNumId w:val="3"/>
  </w:num>
  <w:num w:numId="183">
    <w:abstractNumId w:val="80"/>
  </w:num>
  <w:num w:numId="184">
    <w:abstractNumId w:val="120"/>
  </w:num>
  <w:num w:numId="185">
    <w:abstractNumId w:val="77"/>
  </w:num>
  <w:num w:numId="186">
    <w:abstractNumId w:val="241"/>
  </w:num>
  <w:num w:numId="187">
    <w:abstractNumId w:val="194"/>
  </w:num>
  <w:num w:numId="188">
    <w:abstractNumId w:val="9"/>
  </w:num>
  <w:num w:numId="189">
    <w:abstractNumId w:val="51"/>
  </w:num>
  <w:num w:numId="190">
    <w:abstractNumId w:val="71"/>
  </w:num>
  <w:num w:numId="191">
    <w:abstractNumId w:val="15"/>
  </w:num>
  <w:num w:numId="192">
    <w:abstractNumId w:val="16"/>
  </w:num>
  <w:num w:numId="193">
    <w:abstractNumId w:val="221"/>
  </w:num>
  <w:num w:numId="194">
    <w:abstractNumId w:val="222"/>
  </w:num>
  <w:num w:numId="195">
    <w:abstractNumId w:val="63"/>
  </w:num>
  <w:num w:numId="196">
    <w:abstractNumId w:val="59"/>
  </w:num>
  <w:num w:numId="197">
    <w:abstractNumId w:val="39"/>
  </w:num>
  <w:num w:numId="198">
    <w:abstractNumId w:val="211"/>
  </w:num>
  <w:num w:numId="199">
    <w:abstractNumId w:val="188"/>
  </w:num>
  <w:num w:numId="200">
    <w:abstractNumId w:val="160"/>
  </w:num>
  <w:num w:numId="201">
    <w:abstractNumId w:val="163"/>
  </w:num>
  <w:num w:numId="202">
    <w:abstractNumId w:val="193"/>
  </w:num>
  <w:num w:numId="203">
    <w:abstractNumId w:val="95"/>
  </w:num>
  <w:num w:numId="204">
    <w:abstractNumId w:val="218"/>
  </w:num>
  <w:num w:numId="205">
    <w:abstractNumId w:val="139"/>
  </w:num>
  <w:num w:numId="206">
    <w:abstractNumId w:val="4"/>
  </w:num>
  <w:num w:numId="207">
    <w:abstractNumId w:val="7"/>
  </w:num>
  <w:num w:numId="208">
    <w:abstractNumId w:val="192"/>
  </w:num>
  <w:num w:numId="209">
    <w:abstractNumId w:val="118"/>
  </w:num>
  <w:num w:numId="210">
    <w:abstractNumId w:val="242"/>
  </w:num>
  <w:num w:numId="211">
    <w:abstractNumId w:val="253"/>
  </w:num>
  <w:num w:numId="212">
    <w:abstractNumId w:val="134"/>
  </w:num>
  <w:num w:numId="213">
    <w:abstractNumId w:val="103"/>
  </w:num>
  <w:num w:numId="214">
    <w:abstractNumId w:val="5"/>
  </w:num>
  <w:num w:numId="215">
    <w:abstractNumId w:val="88"/>
  </w:num>
  <w:num w:numId="216">
    <w:abstractNumId w:val="62"/>
  </w:num>
  <w:num w:numId="217">
    <w:abstractNumId w:val="55"/>
  </w:num>
  <w:num w:numId="218">
    <w:abstractNumId w:val="165"/>
  </w:num>
  <w:num w:numId="219">
    <w:abstractNumId w:val="136"/>
  </w:num>
  <w:num w:numId="220">
    <w:abstractNumId w:val="198"/>
  </w:num>
  <w:num w:numId="221">
    <w:abstractNumId w:val="180"/>
  </w:num>
  <w:num w:numId="222">
    <w:abstractNumId w:val="76"/>
  </w:num>
  <w:num w:numId="223">
    <w:abstractNumId w:val="247"/>
  </w:num>
  <w:num w:numId="224">
    <w:abstractNumId w:val="236"/>
  </w:num>
  <w:num w:numId="225">
    <w:abstractNumId w:val="84"/>
  </w:num>
  <w:num w:numId="226">
    <w:abstractNumId w:val="109"/>
  </w:num>
  <w:num w:numId="227">
    <w:abstractNumId w:val="243"/>
  </w:num>
  <w:num w:numId="228">
    <w:abstractNumId w:val="142"/>
  </w:num>
  <w:num w:numId="229">
    <w:abstractNumId w:val="116"/>
  </w:num>
  <w:num w:numId="230">
    <w:abstractNumId w:val="65"/>
  </w:num>
  <w:num w:numId="231">
    <w:abstractNumId w:val="183"/>
  </w:num>
  <w:num w:numId="232">
    <w:abstractNumId w:val="73"/>
  </w:num>
  <w:num w:numId="233">
    <w:abstractNumId w:val="52"/>
  </w:num>
  <w:num w:numId="234">
    <w:abstractNumId w:val="81"/>
  </w:num>
  <w:num w:numId="235">
    <w:abstractNumId w:val="201"/>
  </w:num>
  <w:num w:numId="236">
    <w:abstractNumId w:val="121"/>
  </w:num>
  <w:num w:numId="237">
    <w:abstractNumId w:val="232"/>
  </w:num>
  <w:num w:numId="238">
    <w:abstractNumId w:val="68"/>
  </w:num>
  <w:num w:numId="239">
    <w:abstractNumId w:val="220"/>
  </w:num>
  <w:num w:numId="240">
    <w:abstractNumId w:val="40"/>
  </w:num>
  <w:num w:numId="241">
    <w:abstractNumId w:val="74"/>
  </w:num>
  <w:num w:numId="242">
    <w:abstractNumId w:val="173"/>
  </w:num>
  <w:num w:numId="243">
    <w:abstractNumId w:val="140"/>
  </w:num>
  <w:num w:numId="244">
    <w:abstractNumId w:val="252"/>
  </w:num>
  <w:num w:numId="245">
    <w:abstractNumId w:val="43"/>
  </w:num>
  <w:num w:numId="246">
    <w:abstractNumId w:val="210"/>
  </w:num>
  <w:num w:numId="247">
    <w:abstractNumId w:val="213"/>
  </w:num>
  <w:num w:numId="248">
    <w:abstractNumId w:val="17"/>
  </w:num>
  <w:num w:numId="249">
    <w:abstractNumId w:val="61"/>
  </w:num>
  <w:num w:numId="250">
    <w:abstractNumId w:val="217"/>
  </w:num>
  <w:num w:numId="251">
    <w:abstractNumId w:val="126"/>
  </w:num>
  <w:num w:numId="252">
    <w:abstractNumId w:val="146"/>
  </w:num>
  <w:num w:numId="253">
    <w:abstractNumId w:val="60"/>
  </w:num>
  <w:num w:numId="254">
    <w:abstractNumId w:val="127"/>
  </w:num>
  <w:numIdMacAtCleanup w:val="2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04"/>
    <w:rsid w:val="00000457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1D66"/>
    <w:rsid w:val="00014576"/>
    <w:rsid w:val="00015918"/>
    <w:rsid w:val="000179FA"/>
    <w:rsid w:val="0002064E"/>
    <w:rsid w:val="0002150A"/>
    <w:rsid w:val="000230C2"/>
    <w:rsid w:val="0002401C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49FD"/>
    <w:rsid w:val="00034EDD"/>
    <w:rsid w:val="000350FC"/>
    <w:rsid w:val="00037ABE"/>
    <w:rsid w:val="00040E4C"/>
    <w:rsid w:val="000420A9"/>
    <w:rsid w:val="00043720"/>
    <w:rsid w:val="0004375D"/>
    <w:rsid w:val="00046F87"/>
    <w:rsid w:val="00050B69"/>
    <w:rsid w:val="0005145B"/>
    <w:rsid w:val="00052BD1"/>
    <w:rsid w:val="0005491B"/>
    <w:rsid w:val="000557C6"/>
    <w:rsid w:val="0005604A"/>
    <w:rsid w:val="000563FC"/>
    <w:rsid w:val="000578FE"/>
    <w:rsid w:val="00060A69"/>
    <w:rsid w:val="00062B02"/>
    <w:rsid w:val="00064A7C"/>
    <w:rsid w:val="000652D8"/>
    <w:rsid w:val="000703EA"/>
    <w:rsid w:val="0007046B"/>
    <w:rsid w:val="00076562"/>
    <w:rsid w:val="000802E5"/>
    <w:rsid w:val="00080E1F"/>
    <w:rsid w:val="00081DA8"/>
    <w:rsid w:val="00083670"/>
    <w:rsid w:val="00083C93"/>
    <w:rsid w:val="00083FF9"/>
    <w:rsid w:val="00085241"/>
    <w:rsid w:val="00090493"/>
    <w:rsid w:val="00090CFC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A0726"/>
    <w:rsid w:val="000A0CB8"/>
    <w:rsid w:val="000A4B7A"/>
    <w:rsid w:val="000A52F5"/>
    <w:rsid w:val="000A5442"/>
    <w:rsid w:val="000A6A49"/>
    <w:rsid w:val="000A79B8"/>
    <w:rsid w:val="000B0930"/>
    <w:rsid w:val="000B2505"/>
    <w:rsid w:val="000B25F5"/>
    <w:rsid w:val="000B2D76"/>
    <w:rsid w:val="000B32FC"/>
    <w:rsid w:val="000B49B6"/>
    <w:rsid w:val="000B58AB"/>
    <w:rsid w:val="000C05D2"/>
    <w:rsid w:val="000C1097"/>
    <w:rsid w:val="000C1661"/>
    <w:rsid w:val="000C1688"/>
    <w:rsid w:val="000C1BDE"/>
    <w:rsid w:val="000C30C4"/>
    <w:rsid w:val="000C3561"/>
    <w:rsid w:val="000C42D4"/>
    <w:rsid w:val="000C4DAE"/>
    <w:rsid w:val="000C66A7"/>
    <w:rsid w:val="000C7312"/>
    <w:rsid w:val="000D03E2"/>
    <w:rsid w:val="000D1812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C92"/>
    <w:rsid w:val="000E6A11"/>
    <w:rsid w:val="000E6F0F"/>
    <w:rsid w:val="000F133E"/>
    <w:rsid w:val="000F1706"/>
    <w:rsid w:val="000F4082"/>
    <w:rsid w:val="00100894"/>
    <w:rsid w:val="00101654"/>
    <w:rsid w:val="001033F9"/>
    <w:rsid w:val="00103E77"/>
    <w:rsid w:val="001049C3"/>
    <w:rsid w:val="00105E2D"/>
    <w:rsid w:val="0011446A"/>
    <w:rsid w:val="00115CC2"/>
    <w:rsid w:val="00121EFE"/>
    <w:rsid w:val="001226A9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312B3"/>
    <w:rsid w:val="00132614"/>
    <w:rsid w:val="00133EEB"/>
    <w:rsid w:val="00134873"/>
    <w:rsid w:val="001359D2"/>
    <w:rsid w:val="0013651F"/>
    <w:rsid w:val="001370FA"/>
    <w:rsid w:val="001377A1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2C1"/>
    <w:rsid w:val="00156744"/>
    <w:rsid w:val="00160206"/>
    <w:rsid w:val="00160808"/>
    <w:rsid w:val="001629CE"/>
    <w:rsid w:val="00162C55"/>
    <w:rsid w:val="00162F20"/>
    <w:rsid w:val="001638BF"/>
    <w:rsid w:val="00165FC6"/>
    <w:rsid w:val="00174F6B"/>
    <w:rsid w:val="0017555B"/>
    <w:rsid w:val="001768A4"/>
    <w:rsid w:val="00176FFA"/>
    <w:rsid w:val="001805CB"/>
    <w:rsid w:val="001810EC"/>
    <w:rsid w:val="00181730"/>
    <w:rsid w:val="00183C70"/>
    <w:rsid w:val="0018405B"/>
    <w:rsid w:val="00184436"/>
    <w:rsid w:val="001844B1"/>
    <w:rsid w:val="00185845"/>
    <w:rsid w:val="00185C5A"/>
    <w:rsid w:val="00186784"/>
    <w:rsid w:val="001874AE"/>
    <w:rsid w:val="00191C06"/>
    <w:rsid w:val="00192249"/>
    <w:rsid w:val="00192AC1"/>
    <w:rsid w:val="0019349C"/>
    <w:rsid w:val="001940EA"/>
    <w:rsid w:val="001948F2"/>
    <w:rsid w:val="00194A1A"/>
    <w:rsid w:val="00194CAD"/>
    <w:rsid w:val="001957F3"/>
    <w:rsid w:val="00196325"/>
    <w:rsid w:val="001A03BF"/>
    <w:rsid w:val="001A3148"/>
    <w:rsid w:val="001A3E37"/>
    <w:rsid w:val="001A660D"/>
    <w:rsid w:val="001B0184"/>
    <w:rsid w:val="001B01D8"/>
    <w:rsid w:val="001B02E0"/>
    <w:rsid w:val="001B0CBE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6041"/>
    <w:rsid w:val="001D79F4"/>
    <w:rsid w:val="001D7EEA"/>
    <w:rsid w:val="001E1698"/>
    <w:rsid w:val="001E250F"/>
    <w:rsid w:val="001E3E81"/>
    <w:rsid w:val="001E41F6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2F4"/>
    <w:rsid w:val="00202614"/>
    <w:rsid w:val="002053F7"/>
    <w:rsid w:val="00207B31"/>
    <w:rsid w:val="00211567"/>
    <w:rsid w:val="00213012"/>
    <w:rsid w:val="00213928"/>
    <w:rsid w:val="002200CD"/>
    <w:rsid w:val="002202D4"/>
    <w:rsid w:val="002208A8"/>
    <w:rsid w:val="00220E64"/>
    <w:rsid w:val="002210B0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2F32"/>
    <w:rsid w:val="00233026"/>
    <w:rsid w:val="0023310A"/>
    <w:rsid w:val="00235D35"/>
    <w:rsid w:val="00236AFC"/>
    <w:rsid w:val="00236C91"/>
    <w:rsid w:val="0023797B"/>
    <w:rsid w:val="00240FC9"/>
    <w:rsid w:val="0024141F"/>
    <w:rsid w:val="002416A7"/>
    <w:rsid w:val="002416E1"/>
    <w:rsid w:val="00241F52"/>
    <w:rsid w:val="00243BE8"/>
    <w:rsid w:val="00243D4B"/>
    <w:rsid w:val="002510FD"/>
    <w:rsid w:val="00253B38"/>
    <w:rsid w:val="00255736"/>
    <w:rsid w:val="00255914"/>
    <w:rsid w:val="00257B23"/>
    <w:rsid w:val="00257FA7"/>
    <w:rsid w:val="00261735"/>
    <w:rsid w:val="00262D11"/>
    <w:rsid w:val="00264A36"/>
    <w:rsid w:val="002666FE"/>
    <w:rsid w:val="00266B10"/>
    <w:rsid w:val="00266DA6"/>
    <w:rsid w:val="002672C6"/>
    <w:rsid w:val="00267722"/>
    <w:rsid w:val="00270C91"/>
    <w:rsid w:val="0027131E"/>
    <w:rsid w:val="00271FC8"/>
    <w:rsid w:val="00273162"/>
    <w:rsid w:val="00274069"/>
    <w:rsid w:val="00274332"/>
    <w:rsid w:val="002743FE"/>
    <w:rsid w:val="0027458E"/>
    <w:rsid w:val="00275EC4"/>
    <w:rsid w:val="002800A9"/>
    <w:rsid w:val="00281A71"/>
    <w:rsid w:val="00282F15"/>
    <w:rsid w:val="00290664"/>
    <w:rsid w:val="002908FA"/>
    <w:rsid w:val="00290D2B"/>
    <w:rsid w:val="0029146C"/>
    <w:rsid w:val="00291653"/>
    <w:rsid w:val="00292606"/>
    <w:rsid w:val="002935B0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B0C8E"/>
    <w:rsid w:val="002B1AA6"/>
    <w:rsid w:val="002B2018"/>
    <w:rsid w:val="002B21E0"/>
    <w:rsid w:val="002B3444"/>
    <w:rsid w:val="002B3639"/>
    <w:rsid w:val="002B386A"/>
    <w:rsid w:val="002B4F78"/>
    <w:rsid w:val="002B593E"/>
    <w:rsid w:val="002B629B"/>
    <w:rsid w:val="002C1BF1"/>
    <w:rsid w:val="002C2D7E"/>
    <w:rsid w:val="002C603B"/>
    <w:rsid w:val="002C60CD"/>
    <w:rsid w:val="002C666F"/>
    <w:rsid w:val="002D0042"/>
    <w:rsid w:val="002D04CC"/>
    <w:rsid w:val="002D107B"/>
    <w:rsid w:val="002D38B8"/>
    <w:rsid w:val="002D72A0"/>
    <w:rsid w:val="002D7BAE"/>
    <w:rsid w:val="002E15DC"/>
    <w:rsid w:val="002E1772"/>
    <w:rsid w:val="002E2090"/>
    <w:rsid w:val="002E3F9C"/>
    <w:rsid w:val="002E56A3"/>
    <w:rsid w:val="002E683E"/>
    <w:rsid w:val="002E7679"/>
    <w:rsid w:val="002E7CE8"/>
    <w:rsid w:val="002F0C5C"/>
    <w:rsid w:val="002F2E1B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1120"/>
    <w:rsid w:val="003135C6"/>
    <w:rsid w:val="00314269"/>
    <w:rsid w:val="00314936"/>
    <w:rsid w:val="00314A18"/>
    <w:rsid w:val="003165E8"/>
    <w:rsid w:val="00317156"/>
    <w:rsid w:val="00317DDB"/>
    <w:rsid w:val="00322C90"/>
    <w:rsid w:val="003234BF"/>
    <w:rsid w:val="00323C94"/>
    <w:rsid w:val="0032442F"/>
    <w:rsid w:val="00324AA6"/>
    <w:rsid w:val="0032563B"/>
    <w:rsid w:val="00326089"/>
    <w:rsid w:val="0033051E"/>
    <w:rsid w:val="0033095B"/>
    <w:rsid w:val="00331969"/>
    <w:rsid w:val="00333566"/>
    <w:rsid w:val="003346CE"/>
    <w:rsid w:val="003358A7"/>
    <w:rsid w:val="00336198"/>
    <w:rsid w:val="003413C7"/>
    <w:rsid w:val="00341FEF"/>
    <w:rsid w:val="003433D4"/>
    <w:rsid w:val="00344829"/>
    <w:rsid w:val="003448DD"/>
    <w:rsid w:val="003465E9"/>
    <w:rsid w:val="00346E69"/>
    <w:rsid w:val="00350C26"/>
    <w:rsid w:val="00351A0E"/>
    <w:rsid w:val="0035208E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EC6"/>
    <w:rsid w:val="00367FC3"/>
    <w:rsid w:val="00374D16"/>
    <w:rsid w:val="00375612"/>
    <w:rsid w:val="00376A7E"/>
    <w:rsid w:val="003803B6"/>
    <w:rsid w:val="00381042"/>
    <w:rsid w:val="00383C94"/>
    <w:rsid w:val="003844EC"/>
    <w:rsid w:val="00386176"/>
    <w:rsid w:val="0038644D"/>
    <w:rsid w:val="00386AA8"/>
    <w:rsid w:val="00387821"/>
    <w:rsid w:val="00387977"/>
    <w:rsid w:val="00390DE7"/>
    <w:rsid w:val="00391A19"/>
    <w:rsid w:val="00393349"/>
    <w:rsid w:val="00393E54"/>
    <w:rsid w:val="0039498B"/>
    <w:rsid w:val="00394F4C"/>
    <w:rsid w:val="00395AB4"/>
    <w:rsid w:val="0039697E"/>
    <w:rsid w:val="003A1597"/>
    <w:rsid w:val="003A2956"/>
    <w:rsid w:val="003A3A97"/>
    <w:rsid w:val="003A3E82"/>
    <w:rsid w:val="003A473E"/>
    <w:rsid w:val="003A5C1F"/>
    <w:rsid w:val="003A77C5"/>
    <w:rsid w:val="003A7CE5"/>
    <w:rsid w:val="003B0CEF"/>
    <w:rsid w:val="003B0F58"/>
    <w:rsid w:val="003B14C1"/>
    <w:rsid w:val="003B17CD"/>
    <w:rsid w:val="003B1FE5"/>
    <w:rsid w:val="003B5109"/>
    <w:rsid w:val="003B52FC"/>
    <w:rsid w:val="003B56C2"/>
    <w:rsid w:val="003B5E3F"/>
    <w:rsid w:val="003B65A0"/>
    <w:rsid w:val="003B7845"/>
    <w:rsid w:val="003B7F75"/>
    <w:rsid w:val="003C26CC"/>
    <w:rsid w:val="003C30E9"/>
    <w:rsid w:val="003C753A"/>
    <w:rsid w:val="003D1EAE"/>
    <w:rsid w:val="003D4DA6"/>
    <w:rsid w:val="003D6ADD"/>
    <w:rsid w:val="003E059D"/>
    <w:rsid w:val="003E08A9"/>
    <w:rsid w:val="003E14B0"/>
    <w:rsid w:val="003E2A49"/>
    <w:rsid w:val="003E2A88"/>
    <w:rsid w:val="003E36FD"/>
    <w:rsid w:val="003E49B4"/>
    <w:rsid w:val="003E524C"/>
    <w:rsid w:val="003E618C"/>
    <w:rsid w:val="003E6375"/>
    <w:rsid w:val="003E7D59"/>
    <w:rsid w:val="003F0B4D"/>
    <w:rsid w:val="003F0EFF"/>
    <w:rsid w:val="003F1692"/>
    <w:rsid w:val="003F1B9D"/>
    <w:rsid w:val="003F27D2"/>
    <w:rsid w:val="003F481B"/>
    <w:rsid w:val="003F69A8"/>
    <w:rsid w:val="0040084D"/>
    <w:rsid w:val="00400FFB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5B2B"/>
    <w:rsid w:val="00406344"/>
    <w:rsid w:val="004063D9"/>
    <w:rsid w:val="0041121D"/>
    <w:rsid w:val="00411964"/>
    <w:rsid w:val="0041293A"/>
    <w:rsid w:val="00412FC5"/>
    <w:rsid w:val="00413AD8"/>
    <w:rsid w:val="00413CFA"/>
    <w:rsid w:val="00413DD3"/>
    <w:rsid w:val="00414D5D"/>
    <w:rsid w:val="00415202"/>
    <w:rsid w:val="00415906"/>
    <w:rsid w:val="00416BC3"/>
    <w:rsid w:val="004231DC"/>
    <w:rsid w:val="004241A2"/>
    <w:rsid w:val="004244D4"/>
    <w:rsid w:val="00424AEF"/>
    <w:rsid w:val="004252D2"/>
    <w:rsid w:val="0042556C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786E"/>
    <w:rsid w:val="004405E4"/>
    <w:rsid w:val="00441054"/>
    <w:rsid w:val="00441561"/>
    <w:rsid w:val="00441CD2"/>
    <w:rsid w:val="0044298A"/>
    <w:rsid w:val="00442B0C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5B5B"/>
    <w:rsid w:val="00460CA4"/>
    <w:rsid w:val="00462301"/>
    <w:rsid w:val="004628D0"/>
    <w:rsid w:val="00462F97"/>
    <w:rsid w:val="00463239"/>
    <w:rsid w:val="00464553"/>
    <w:rsid w:val="00464807"/>
    <w:rsid w:val="00465C74"/>
    <w:rsid w:val="00465F7C"/>
    <w:rsid w:val="004700F7"/>
    <w:rsid w:val="0047090C"/>
    <w:rsid w:val="00471268"/>
    <w:rsid w:val="00471AA4"/>
    <w:rsid w:val="00471CB6"/>
    <w:rsid w:val="00472FDE"/>
    <w:rsid w:val="00474F93"/>
    <w:rsid w:val="00476D62"/>
    <w:rsid w:val="00477EC7"/>
    <w:rsid w:val="00483B96"/>
    <w:rsid w:val="00485993"/>
    <w:rsid w:val="00485F7A"/>
    <w:rsid w:val="00486714"/>
    <w:rsid w:val="004901F0"/>
    <w:rsid w:val="004913E6"/>
    <w:rsid w:val="00491C1C"/>
    <w:rsid w:val="00492519"/>
    <w:rsid w:val="00493730"/>
    <w:rsid w:val="00493775"/>
    <w:rsid w:val="004942CB"/>
    <w:rsid w:val="00494572"/>
    <w:rsid w:val="00495E4D"/>
    <w:rsid w:val="00496303"/>
    <w:rsid w:val="00497330"/>
    <w:rsid w:val="00497752"/>
    <w:rsid w:val="00497F8A"/>
    <w:rsid w:val="004A14F5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2C5"/>
    <w:rsid w:val="004C326B"/>
    <w:rsid w:val="004C4814"/>
    <w:rsid w:val="004C7921"/>
    <w:rsid w:val="004D02C4"/>
    <w:rsid w:val="004D05A3"/>
    <w:rsid w:val="004D0FFE"/>
    <w:rsid w:val="004D2430"/>
    <w:rsid w:val="004D41AF"/>
    <w:rsid w:val="004D4C7E"/>
    <w:rsid w:val="004D56ED"/>
    <w:rsid w:val="004D585F"/>
    <w:rsid w:val="004D5B32"/>
    <w:rsid w:val="004D64D9"/>
    <w:rsid w:val="004D7BA8"/>
    <w:rsid w:val="004E2152"/>
    <w:rsid w:val="004E47C8"/>
    <w:rsid w:val="004E4ECD"/>
    <w:rsid w:val="004E5382"/>
    <w:rsid w:val="004E6316"/>
    <w:rsid w:val="004E6839"/>
    <w:rsid w:val="004E6B28"/>
    <w:rsid w:val="004F142C"/>
    <w:rsid w:val="004F1BA1"/>
    <w:rsid w:val="004F4CEE"/>
    <w:rsid w:val="004F531E"/>
    <w:rsid w:val="004F5764"/>
    <w:rsid w:val="004F5C15"/>
    <w:rsid w:val="004F6C26"/>
    <w:rsid w:val="004F6D09"/>
    <w:rsid w:val="004F7438"/>
    <w:rsid w:val="004F76EF"/>
    <w:rsid w:val="004F7BE6"/>
    <w:rsid w:val="0050067F"/>
    <w:rsid w:val="00500942"/>
    <w:rsid w:val="00500E00"/>
    <w:rsid w:val="0050240E"/>
    <w:rsid w:val="00504139"/>
    <w:rsid w:val="00506DA6"/>
    <w:rsid w:val="005076FF"/>
    <w:rsid w:val="00510E87"/>
    <w:rsid w:val="00511890"/>
    <w:rsid w:val="00512C66"/>
    <w:rsid w:val="005130C9"/>
    <w:rsid w:val="00514870"/>
    <w:rsid w:val="005176B9"/>
    <w:rsid w:val="00520A92"/>
    <w:rsid w:val="00520D64"/>
    <w:rsid w:val="005217D3"/>
    <w:rsid w:val="005227CE"/>
    <w:rsid w:val="00523062"/>
    <w:rsid w:val="00523D95"/>
    <w:rsid w:val="00523FE7"/>
    <w:rsid w:val="0052526B"/>
    <w:rsid w:val="00525584"/>
    <w:rsid w:val="0052671B"/>
    <w:rsid w:val="00526FB2"/>
    <w:rsid w:val="00530361"/>
    <w:rsid w:val="00530B10"/>
    <w:rsid w:val="00530CD2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D35"/>
    <w:rsid w:val="00533E27"/>
    <w:rsid w:val="00535231"/>
    <w:rsid w:val="005353AA"/>
    <w:rsid w:val="0053547C"/>
    <w:rsid w:val="005368DF"/>
    <w:rsid w:val="005375EA"/>
    <w:rsid w:val="00540082"/>
    <w:rsid w:val="005427F4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C6C"/>
    <w:rsid w:val="00554FDF"/>
    <w:rsid w:val="00555988"/>
    <w:rsid w:val="00555F59"/>
    <w:rsid w:val="00557065"/>
    <w:rsid w:val="00557760"/>
    <w:rsid w:val="00557B18"/>
    <w:rsid w:val="00560077"/>
    <w:rsid w:val="0056034B"/>
    <w:rsid w:val="00560426"/>
    <w:rsid w:val="00561D1E"/>
    <w:rsid w:val="00563856"/>
    <w:rsid w:val="00565A85"/>
    <w:rsid w:val="00565CC0"/>
    <w:rsid w:val="00566B5A"/>
    <w:rsid w:val="00570227"/>
    <w:rsid w:val="005705AF"/>
    <w:rsid w:val="005728BF"/>
    <w:rsid w:val="00572ACA"/>
    <w:rsid w:val="00573E59"/>
    <w:rsid w:val="005746B2"/>
    <w:rsid w:val="00575344"/>
    <w:rsid w:val="005758C7"/>
    <w:rsid w:val="005763B5"/>
    <w:rsid w:val="00576A95"/>
    <w:rsid w:val="00580804"/>
    <w:rsid w:val="00581429"/>
    <w:rsid w:val="005819DC"/>
    <w:rsid w:val="005827B2"/>
    <w:rsid w:val="00583512"/>
    <w:rsid w:val="005840F8"/>
    <w:rsid w:val="005846E9"/>
    <w:rsid w:val="0058677E"/>
    <w:rsid w:val="00590E40"/>
    <w:rsid w:val="0059150C"/>
    <w:rsid w:val="00591564"/>
    <w:rsid w:val="00594071"/>
    <w:rsid w:val="00596304"/>
    <w:rsid w:val="00596484"/>
    <w:rsid w:val="0059741B"/>
    <w:rsid w:val="005A0307"/>
    <w:rsid w:val="005A1BF3"/>
    <w:rsid w:val="005A1FD2"/>
    <w:rsid w:val="005A349A"/>
    <w:rsid w:val="005A3C8D"/>
    <w:rsid w:val="005A409B"/>
    <w:rsid w:val="005A442D"/>
    <w:rsid w:val="005A4EEE"/>
    <w:rsid w:val="005B0FDD"/>
    <w:rsid w:val="005B15FE"/>
    <w:rsid w:val="005B289E"/>
    <w:rsid w:val="005B2BC9"/>
    <w:rsid w:val="005B3D15"/>
    <w:rsid w:val="005B468A"/>
    <w:rsid w:val="005B4B86"/>
    <w:rsid w:val="005B69DE"/>
    <w:rsid w:val="005C3636"/>
    <w:rsid w:val="005C3C76"/>
    <w:rsid w:val="005C3D9E"/>
    <w:rsid w:val="005C4BED"/>
    <w:rsid w:val="005C56B6"/>
    <w:rsid w:val="005C5D5E"/>
    <w:rsid w:val="005D0BAD"/>
    <w:rsid w:val="005D35D4"/>
    <w:rsid w:val="005D3D01"/>
    <w:rsid w:val="005D5B0E"/>
    <w:rsid w:val="005D7AE7"/>
    <w:rsid w:val="005E04D8"/>
    <w:rsid w:val="005E4B5B"/>
    <w:rsid w:val="005E7DFA"/>
    <w:rsid w:val="005F01AD"/>
    <w:rsid w:val="005F1C18"/>
    <w:rsid w:val="005F335C"/>
    <w:rsid w:val="005F34B2"/>
    <w:rsid w:val="005F42A7"/>
    <w:rsid w:val="005F5DED"/>
    <w:rsid w:val="005F61FD"/>
    <w:rsid w:val="005F6911"/>
    <w:rsid w:val="005F73D0"/>
    <w:rsid w:val="006002F9"/>
    <w:rsid w:val="00600406"/>
    <w:rsid w:val="006022AA"/>
    <w:rsid w:val="00602640"/>
    <w:rsid w:val="0060659C"/>
    <w:rsid w:val="006076E1"/>
    <w:rsid w:val="00610804"/>
    <w:rsid w:val="006129CE"/>
    <w:rsid w:val="00614DB8"/>
    <w:rsid w:val="00616474"/>
    <w:rsid w:val="00616812"/>
    <w:rsid w:val="00617001"/>
    <w:rsid w:val="00620AE5"/>
    <w:rsid w:val="00621009"/>
    <w:rsid w:val="00621E1B"/>
    <w:rsid w:val="00622799"/>
    <w:rsid w:val="00625689"/>
    <w:rsid w:val="00627B1D"/>
    <w:rsid w:val="0063085E"/>
    <w:rsid w:val="00631579"/>
    <w:rsid w:val="006341B9"/>
    <w:rsid w:val="006345CB"/>
    <w:rsid w:val="00634E25"/>
    <w:rsid w:val="0063699D"/>
    <w:rsid w:val="00636DCE"/>
    <w:rsid w:val="00636E8F"/>
    <w:rsid w:val="00640BD5"/>
    <w:rsid w:val="00640E32"/>
    <w:rsid w:val="00641197"/>
    <w:rsid w:val="00641C73"/>
    <w:rsid w:val="0064252F"/>
    <w:rsid w:val="00643485"/>
    <w:rsid w:val="00644151"/>
    <w:rsid w:val="006444A2"/>
    <w:rsid w:val="0064530E"/>
    <w:rsid w:val="00646333"/>
    <w:rsid w:val="006468F3"/>
    <w:rsid w:val="0064691F"/>
    <w:rsid w:val="00650B33"/>
    <w:rsid w:val="00651891"/>
    <w:rsid w:val="006519C1"/>
    <w:rsid w:val="00651E67"/>
    <w:rsid w:val="00651F6A"/>
    <w:rsid w:val="00652F09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71435"/>
    <w:rsid w:val="006721A1"/>
    <w:rsid w:val="0067279B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930"/>
    <w:rsid w:val="00683DA9"/>
    <w:rsid w:val="00684073"/>
    <w:rsid w:val="006844D0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18D"/>
    <w:rsid w:val="006A0DE1"/>
    <w:rsid w:val="006A15F6"/>
    <w:rsid w:val="006A21EF"/>
    <w:rsid w:val="006A3A6C"/>
    <w:rsid w:val="006A4672"/>
    <w:rsid w:val="006A5123"/>
    <w:rsid w:val="006A5E79"/>
    <w:rsid w:val="006A7768"/>
    <w:rsid w:val="006B0DA9"/>
    <w:rsid w:val="006B12D7"/>
    <w:rsid w:val="006B1734"/>
    <w:rsid w:val="006B2837"/>
    <w:rsid w:val="006B31D5"/>
    <w:rsid w:val="006C011C"/>
    <w:rsid w:val="006C0DA6"/>
    <w:rsid w:val="006C2C9B"/>
    <w:rsid w:val="006C349B"/>
    <w:rsid w:val="006C37BD"/>
    <w:rsid w:val="006C455C"/>
    <w:rsid w:val="006D027D"/>
    <w:rsid w:val="006D03D3"/>
    <w:rsid w:val="006D1066"/>
    <w:rsid w:val="006D108C"/>
    <w:rsid w:val="006D28BC"/>
    <w:rsid w:val="006D3CAA"/>
    <w:rsid w:val="006D4DEA"/>
    <w:rsid w:val="006D67F5"/>
    <w:rsid w:val="006D7D66"/>
    <w:rsid w:val="006E2B69"/>
    <w:rsid w:val="006E5359"/>
    <w:rsid w:val="006E67B6"/>
    <w:rsid w:val="006E76D0"/>
    <w:rsid w:val="006F0FE8"/>
    <w:rsid w:val="006F7184"/>
    <w:rsid w:val="00700B82"/>
    <w:rsid w:val="00701268"/>
    <w:rsid w:val="007019BA"/>
    <w:rsid w:val="00702138"/>
    <w:rsid w:val="00702E10"/>
    <w:rsid w:val="00704236"/>
    <w:rsid w:val="007046F1"/>
    <w:rsid w:val="00704C8D"/>
    <w:rsid w:val="0070788E"/>
    <w:rsid w:val="00707C75"/>
    <w:rsid w:val="00710901"/>
    <w:rsid w:val="007128A4"/>
    <w:rsid w:val="007144AF"/>
    <w:rsid w:val="00715271"/>
    <w:rsid w:val="00715D9C"/>
    <w:rsid w:val="0071610A"/>
    <w:rsid w:val="00716A47"/>
    <w:rsid w:val="00716C3C"/>
    <w:rsid w:val="00716C4D"/>
    <w:rsid w:val="007170D5"/>
    <w:rsid w:val="00721150"/>
    <w:rsid w:val="00721544"/>
    <w:rsid w:val="00721966"/>
    <w:rsid w:val="00723152"/>
    <w:rsid w:val="00723357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594F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1654"/>
    <w:rsid w:val="0075237D"/>
    <w:rsid w:val="00755015"/>
    <w:rsid w:val="00755AF3"/>
    <w:rsid w:val="00756180"/>
    <w:rsid w:val="007562D0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676CA"/>
    <w:rsid w:val="007700AF"/>
    <w:rsid w:val="00770B38"/>
    <w:rsid w:val="0077110B"/>
    <w:rsid w:val="00772194"/>
    <w:rsid w:val="00772F75"/>
    <w:rsid w:val="0077371B"/>
    <w:rsid w:val="0077468A"/>
    <w:rsid w:val="00774690"/>
    <w:rsid w:val="00774B11"/>
    <w:rsid w:val="00774FAF"/>
    <w:rsid w:val="00775C81"/>
    <w:rsid w:val="00775F2C"/>
    <w:rsid w:val="00776A20"/>
    <w:rsid w:val="00777771"/>
    <w:rsid w:val="00780313"/>
    <w:rsid w:val="007814C8"/>
    <w:rsid w:val="00781520"/>
    <w:rsid w:val="00781AF9"/>
    <w:rsid w:val="007824DE"/>
    <w:rsid w:val="00782A85"/>
    <w:rsid w:val="00783CEE"/>
    <w:rsid w:val="00783ED6"/>
    <w:rsid w:val="00783EED"/>
    <w:rsid w:val="0078586D"/>
    <w:rsid w:val="0078644D"/>
    <w:rsid w:val="00786511"/>
    <w:rsid w:val="00787524"/>
    <w:rsid w:val="00790BCA"/>
    <w:rsid w:val="00791021"/>
    <w:rsid w:val="00791989"/>
    <w:rsid w:val="00795119"/>
    <w:rsid w:val="0079596E"/>
    <w:rsid w:val="007968BC"/>
    <w:rsid w:val="00796D06"/>
    <w:rsid w:val="00797BF9"/>
    <w:rsid w:val="007A0712"/>
    <w:rsid w:val="007A0B69"/>
    <w:rsid w:val="007A1C1D"/>
    <w:rsid w:val="007A2456"/>
    <w:rsid w:val="007A54A9"/>
    <w:rsid w:val="007A6167"/>
    <w:rsid w:val="007B0C54"/>
    <w:rsid w:val="007B1723"/>
    <w:rsid w:val="007B1FC6"/>
    <w:rsid w:val="007B3ADB"/>
    <w:rsid w:val="007B3DBE"/>
    <w:rsid w:val="007B4046"/>
    <w:rsid w:val="007B44CE"/>
    <w:rsid w:val="007B5E9E"/>
    <w:rsid w:val="007B6CAD"/>
    <w:rsid w:val="007C20A3"/>
    <w:rsid w:val="007C29C0"/>
    <w:rsid w:val="007C3AC2"/>
    <w:rsid w:val="007C3F39"/>
    <w:rsid w:val="007C4B70"/>
    <w:rsid w:val="007C618B"/>
    <w:rsid w:val="007C6768"/>
    <w:rsid w:val="007C6C7E"/>
    <w:rsid w:val="007C705C"/>
    <w:rsid w:val="007C7242"/>
    <w:rsid w:val="007C72F9"/>
    <w:rsid w:val="007D0074"/>
    <w:rsid w:val="007D08D3"/>
    <w:rsid w:val="007D384D"/>
    <w:rsid w:val="007D3B34"/>
    <w:rsid w:val="007D4115"/>
    <w:rsid w:val="007D45B1"/>
    <w:rsid w:val="007D6B7A"/>
    <w:rsid w:val="007D6EE0"/>
    <w:rsid w:val="007D7439"/>
    <w:rsid w:val="007E1FCF"/>
    <w:rsid w:val="007E3953"/>
    <w:rsid w:val="007E467F"/>
    <w:rsid w:val="007E620C"/>
    <w:rsid w:val="007E7480"/>
    <w:rsid w:val="007E7AD3"/>
    <w:rsid w:val="007F0557"/>
    <w:rsid w:val="007F200F"/>
    <w:rsid w:val="007F21BF"/>
    <w:rsid w:val="007F21C4"/>
    <w:rsid w:val="007F2BA0"/>
    <w:rsid w:val="007F4048"/>
    <w:rsid w:val="007F4C1A"/>
    <w:rsid w:val="007F7A36"/>
    <w:rsid w:val="00800EDE"/>
    <w:rsid w:val="00804170"/>
    <w:rsid w:val="008050F5"/>
    <w:rsid w:val="00805F24"/>
    <w:rsid w:val="0080655B"/>
    <w:rsid w:val="00807F53"/>
    <w:rsid w:val="0081098E"/>
    <w:rsid w:val="00810A39"/>
    <w:rsid w:val="00811957"/>
    <w:rsid w:val="0081702E"/>
    <w:rsid w:val="008217EB"/>
    <w:rsid w:val="00821A22"/>
    <w:rsid w:val="008223CC"/>
    <w:rsid w:val="00822AD9"/>
    <w:rsid w:val="00823247"/>
    <w:rsid w:val="00824CB9"/>
    <w:rsid w:val="0082589B"/>
    <w:rsid w:val="008259F6"/>
    <w:rsid w:val="00826B11"/>
    <w:rsid w:val="00826BFD"/>
    <w:rsid w:val="00827886"/>
    <w:rsid w:val="00831791"/>
    <w:rsid w:val="00831822"/>
    <w:rsid w:val="0083191B"/>
    <w:rsid w:val="00831954"/>
    <w:rsid w:val="008323D0"/>
    <w:rsid w:val="0083290C"/>
    <w:rsid w:val="00834060"/>
    <w:rsid w:val="00834216"/>
    <w:rsid w:val="008345AF"/>
    <w:rsid w:val="008350EE"/>
    <w:rsid w:val="00835543"/>
    <w:rsid w:val="008377DC"/>
    <w:rsid w:val="008435D0"/>
    <w:rsid w:val="00843ADC"/>
    <w:rsid w:val="00843AF5"/>
    <w:rsid w:val="00845BC1"/>
    <w:rsid w:val="00845CC4"/>
    <w:rsid w:val="00845F3D"/>
    <w:rsid w:val="0084753E"/>
    <w:rsid w:val="00847E8E"/>
    <w:rsid w:val="00850CE0"/>
    <w:rsid w:val="00851AF9"/>
    <w:rsid w:val="0085232B"/>
    <w:rsid w:val="00852EE1"/>
    <w:rsid w:val="008535DC"/>
    <w:rsid w:val="008545CC"/>
    <w:rsid w:val="008551D0"/>
    <w:rsid w:val="008554CC"/>
    <w:rsid w:val="00855631"/>
    <w:rsid w:val="00856C54"/>
    <w:rsid w:val="00857725"/>
    <w:rsid w:val="008577BE"/>
    <w:rsid w:val="008601CF"/>
    <w:rsid w:val="00861098"/>
    <w:rsid w:val="008622A5"/>
    <w:rsid w:val="00862372"/>
    <w:rsid w:val="0086253B"/>
    <w:rsid w:val="00862B85"/>
    <w:rsid w:val="00864DB0"/>
    <w:rsid w:val="0086632D"/>
    <w:rsid w:val="008664BD"/>
    <w:rsid w:val="008666D6"/>
    <w:rsid w:val="008667E9"/>
    <w:rsid w:val="00866ECF"/>
    <w:rsid w:val="0086763B"/>
    <w:rsid w:val="008719B6"/>
    <w:rsid w:val="00875C8D"/>
    <w:rsid w:val="00876F75"/>
    <w:rsid w:val="008770F6"/>
    <w:rsid w:val="00877E59"/>
    <w:rsid w:val="00880548"/>
    <w:rsid w:val="00880E96"/>
    <w:rsid w:val="0088288D"/>
    <w:rsid w:val="00884A5F"/>
    <w:rsid w:val="008852DE"/>
    <w:rsid w:val="008863DB"/>
    <w:rsid w:val="008868D2"/>
    <w:rsid w:val="00886C01"/>
    <w:rsid w:val="0088703B"/>
    <w:rsid w:val="00887D27"/>
    <w:rsid w:val="008903CA"/>
    <w:rsid w:val="00891BF6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4025"/>
    <w:rsid w:val="008B4540"/>
    <w:rsid w:val="008B6111"/>
    <w:rsid w:val="008C0F7C"/>
    <w:rsid w:val="008C1988"/>
    <w:rsid w:val="008C2941"/>
    <w:rsid w:val="008C3142"/>
    <w:rsid w:val="008C3496"/>
    <w:rsid w:val="008C3685"/>
    <w:rsid w:val="008C4A46"/>
    <w:rsid w:val="008C4D9F"/>
    <w:rsid w:val="008C4F55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5E9"/>
    <w:rsid w:val="008E0C1B"/>
    <w:rsid w:val="008E14C3"/>
    <w:rsid w:val="008E15A7"/>
    <w:rsid w:val="008E6D4B"/>
    <w:rsid w:val="008E7417"/>
    <w:rsid w:val="008F1137"/>
    <w:rsid w:val="008F2ABE"/>
    <w:rsid w:val="008F2D61"/>
    <w:rsid w:val="008F77E9"/>
    <w:rsid w:val="008F7C14"/>
    <w:rsid w:val="00901692"/>
    <w:rsid w:val="009018E3"/>
    <w:rsid w:val="00902B82"/>
    <w:rsid w:val="00903139"/>
    <w:rsid w:val="00903B7E"/>
    <w:rsid w:val="00903D8D"/>
    <w:rsid w:val="009045FE"/>
    <w:rsid w:val="00905230"/>
    <w:rsid w:val="009073AE"/>
    <w:rsid w:val="00907409"/>
    <w:rsid w:val="00910B77"/>
    <w:rsid w:val="00910D6A"/>
    <w:rsid w:val="0091208F"/>
    <w:rsid w:val="00912C39"/>
    <w:rsid w:val="00913047"/>
    <w:rsid w:val="009148A5"/>
    <w:rsid w:val="0091699B"/>
    <w:rsid w:val="00916EC4"/>
    <w:rsid w:val="00917303"/>
    <w:rsid w:val="00917983"/>
    <w:rsid w:val="0092031D"/>
    <w:rsid w:val="009206AB"/>
    <w:rsid w:val="00923574"/>
    <w:rsid w:val="009236FA"/>
    <w:rsid w:val="00924DF2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2C6A"/>
    <w:rsid w:val="00933CD2"/>
    <w:rsid w:val="00934916"/>
    <w:rsid w:val="009351E9"/>
    <w:rsid w:val="00935AAE"/>
    <w:rsid w:val="00935AB7"/>
    <w:rsid w:val="00935FB7"/>
    <w:rsid w:val="009371CC"/>
    <w:rsid w:val="009411C4"/>
    <w:rsid w:val="00941372"/>
    <w:rsid w:val="00941C15"/>
    <w:rsid w:val="00942025"/>
    <w:rsid w:val="00947993"/>
    <w:rsid w:val="009505D7"/>
    <w:rsid w:val="00950D6A"/>
    <w:rsid w:val="00950E4F"/>
    <w:rsid w:val="00957C73"/>
    <w:rsid w:val="00957DAA"/>
    <w:rsid w:val="00957F97"/>
    <w:rsid w:val="00962C1E"/>
    <w:rsid w:val="00964D16"/>
    <w:rsid w:val="0096584B"/>
    <w:rsid w:val="00965E90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F07"/>
    <w:rsid w:val="00976350"/>
    <w:rsid w:val="0098078F"/>
    <w:rsid w:val="00980BD6"/>
    <w:rsid w:val="00980EB8"/>
    <w:rsid w:val="00981301"/>
    <w:rsid w:val="00981A5C"/>
    <w:rsid w:val="00983D66"/>
    <w:rsid w:val="00983F5F"/>
    <w:rsid w:val="00984DC2"/>
    <w:rsid w:val="009853DC"/>
    <w:rsid w:val="00986A55"/>
    <w:rsid w:val="00986BD1"/>
    <w:rsid w:val="0098767E"/>
    <w:rsid w:val="00987B73"/>
    <w:rsid w:val="00990785"/>
    <w:rsid w:val="00990C6A"/>
    <w:rsid w:val="009920F7"/>
    <w:rsid w:val="00992C2C"/>
    <w:rsid w:val="0099307A"/>
    <w:rsid w:val="009948BA"/>
    <w:rsid w:val="00996D32"/>
    <w:rsid w:val="00996F56"/>
    <w:rsid w:val="00997AAD"/>
    <w:rsid w:val="009A1F43"/>
    <w:rsid w:val="009A21ED"/>
    <w:rsid w:val="009A349D"/>
    <w:rsid w:val="009A37D1"/>
    <w:rsid w:val="009A3A82"/>
    <w:rsid w:val="009A42E0"/>
    <w:rsid w:val="009A48D9"/>
    <w:rsid w:val="009A6975"/>
    <w:rsid w:val="009B0E13"/>
    <w:rsid w:val="009B2ADE"/>
    <w:rsid w:val="009B4749"/>
    <w:rsid w:val="009B558F"/>
    <w:rsid w:val="009B5724"/>
    <w:rsid w:val="009B5BAF"/>
    <w:rsid w:val="009B6661"/>
    <w:rsid w:val="009B6ECC"/>
    <w:rsid w:val="009B7467"/>
    <w:rsid w:val="009C321B"/>
    <w:rsid w:val="009C54A2"/>
    <w:rsid w:val="009C5533"/>
    <w:rsid w:val="009C6381"/>
    <w:rsid w:val="009C6BE2"/>
    <w:rsid w:val="009C7572"/>
    <w:rsid w:val="009C7B4E"/>
    <w:rsid w:val="009D1B8F"/>
    <w:rsid w:val="009D1D8A"/>
    <w:rsid w:val="009D260D"/>
    <w:rsid w:val="009D326B"/>
    <w:rsid w:val="009D7129"/>
    <w:rsid w:val="009E24DE"/>
    <w:rsid w:val="009E2583"/>
    <w:rsid w:val="009E2716"/>
    <w:rsid w:val="009E5B27"/>
    <w:rsid w:val="009E696E"/>
    <w:rsid w:val="009E770E"/>
    <w:rsid w:val="009F08D3"/>
    <w:rsid w:val="009F1D6C"/>
    <w:rsid w:val="009F2E9C"/>
    <w:rsid w:val="009F3297"/>
    <w:rsid w:val="009F57EA"/>
    <w:rsid w:val="009F5B20"/>
    <w:rsid w:val="009F735D"/>
    <w:rsid w:val="009F776D"/>
    <w:rsid w:val="009F7DD2"/>
    <w:rsid w:val="009F7DFA"/>
    <w:rsid w:val="00A01A75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1BD2"/>
    <w:rsid w:val="00A31CFE"/>
    <w:rsid w:val="00A3232C"/>
    <w:rsid w:val="00A33433"/>
    <w:rsid w:val="00A3360A"/>
    <w:rsid w:val="00A35708"/>
    <w:rsid w:val="00A362C4"/>
    <w:rsid w:val="00A36608"/>
    <w:rsid w:val="00A372F9"/>
    <w:rsid w:val="00A41021"/>
    <w:rsid w:val="00A41EFB"/>
    <w:rsid w:val="00A438B5"/>
    <w:rsid w:val="00A4621B"/>
    <w:rsid w:val="00A477F9"/>
    <w:rsid w:val="00A516B0"/>
    <w:rsid w:val="00A51F9C"/>
    <w:rsid w:val="00A51FD4"/>
    <w:rsid w:val="00A52381"/>
    <w:rsid w:val="00A539FA"/>
    <w:rsid w:val="00A53F06"/>
    <w:rsid w:val="00A56773"/>
    <w:rsid w:val="00A567CC"/>
    <w:rsid w:val="00A57C0E"/>
    <w:rsid w:val="00A60185"/>
    <w:rsid w:val="00A61D75"/>
    <w:rsid w:val="00A62005"/>
    <w:rsid w:val="00A628AF"/>
    <w:rsid w:val="00A640C9"/>
    <w:rsid w:val="00A64BE6"/>
    <w:rsid w:val="00A662B8"/>
    <w:rsid w:val="00A66993"/>
    <w:rsid w:val="00A70F0B"/>
    <w:rsid w:val="00A75DDD"/>
    <w:rsid w:val="00A76032"/>
    <w:rsid w:val="00A76C0A"/>
    <w:rsid w:val="00A77025"/>
    <w:rsid w:val="00A80F9F"/>
    <w:rsid w:val="00A81A65"/>
    <w:rsid w:val="00A83A93"/>
    <w:rsid w:val="00A84492"/>
    <w:rsid w:val="00A84E8F"/>
    <w:rsid w:val="00A85380"/>
    <w:rsid w:val="00A86FB5"/>
    <w:rsid w:val="00A903D4"/>
    <w:rsid w:val="00A90A63"/>
    <w:rsid w:val="00A9525F"/>
    <w:rsid w:val="00A9541F"/>
    <w:rsid w:val="00A95E94"/>
    <w:rsid w:val="00AA001B"/>
    <w:rsid w:val="00AA04AD"/>
    <w:rsid w:val="00AA22D0"/>
    <w:rsid w:val="00AA6EC5"/>
    <w:rsid w:val="00AB0F03"/>
    <w:rsid w:val="00AB245D"/>
    <w:rsid w:val="00AB2593"/>
    <w:rsid w:val="00AB4925"/>
    <w:rsid w:val="00AB5553"/>
    <w:rsid w:val="00AB5928"/>
    <w:rsid w:val="00AB5DE6"/>
    <w:rsid w:val="00AB65D2"/>
    <w:rsid w:val="00AC02AC"/>
    <w:rsid w:val="00AC1B5C"/>
    <w:rsid w:val="00AC2020"/>
    <w:rsid w:val="00AC21F0"/>
    <w:rsid w:val="00AC2A0D"/>
    <w:rsid w:val="00AC3912"/>
    <w:rsid w:val="00AC4A00"/>
    <w:rsid w:val="00AC64EC"/>
    <w:rsid w:val="00AD19B3"/>
    <w:rsid w:val="00AD280F"/>
    <w:rsid w:val="00AD28E9"/>
    <w:rsid w:val="00AD3387"/>
    <w:rsid w:val="00AD410A"/>
    <w:rsid w:val="00AD4585"/>
    <w:rsid w:val="00AD4FE6"/>
    <w:rsid w:val="00AD6D1C"/>
    <w:rsid w:val="00AE0490"/>
    <w:rsid w:val="00AE0C3E"/>
    <w:rsid w:val="00AE123D"/>
    <w:rsid w:val="00AE5EE4"/>
    <w:rsid w:val="00AE7153"/>
    <w:rsid w:val="00AF01EC"/>
    <w:rsid w:val="00AF0CB6"/>
    <w:rsid w:val="00AF33DF"/>
    <w:rsid w:val="00AF44A6"/>
    <w:rsid w:val="00AF551F"/>
    <w:rsid w:val="00AF6AB4"/>
    <w:rsid w:val="00AF77B1"/>
    <w:rsid w:val="00AF7EBC"/>
    <w:rsid w:val="00B0075A"/>
    <w:rsid w:val="00B032CC"/>
    <w:rsid w:val="00B068DB"/>
    <w:rsid w:val="00B06924"/>
    <w:rsid w:val="00B075F0"/>
    <w:rsid w:val="00B10794"/>
    <w:rsid w:val="00B12487"/>
    <w:rsid w:val="00B12E08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E90"/>
    <w:rsid w:val="00B35B3D"/>
    <w:rsid w:val="00B36A04"/>
    <w:rsid w:val="00B36ACC"/>
    <w:rsid w:val="00B405C1"/>
    <w:rsid w:val="00B411AE"/>
    <w:rsid w:val="00B4131B"/>
    <w:rsid w:val="00B4227E"/>
    <w:rsid w:val="00B42AC2"/>
    <w:rsid w:val="00B43002"/>
    <w:rsid w:val="00B431A9"/>
    <w:rsid w:val="00B4454A"/>
    <w:rsid w:val="00B458F3"/>
    <w:rsid w:val="00B4607B"/>
    <w:rsid w:val="00B47CB7"/>
    <w:rsid w:val="00B51516"/>
    <w:rsid w:val="00B53395"/>
    <w:rsid w:val="00B553E6"/>
    <w:rsid w:val="00B56E0F"/>
    <w:rsid w:val="00B60926"/>
    <w:rsid w:val="00B6180C"/>
    <w:rsid w:val="00B63D21"/>
    <w:rsid w:val="00B63D57"/>
    <w:rsid w:val="00B646DD"/>
    <w:rsid w:val="00B7032A"/>
    <w:rsid w:val="00B704C3"/>
    <w:rsid w:val="00B7070C"/>
    <w:rsid w:val="00B72D17"/>
    <w:rsid w:val="00B733EF"/>
    <w:rsid w:val="00B73B57"/>
    <w:rsid w:val="00B7482F"/>
    <w:rsid w:val="00B749C8"/>
    <w:rsid w:val="00B81DF7"/>
    <w:rsid w:val="00B8324E"/>
    <w:rsid w:val="00B8358B"/>
    <w:rsid w:val="00B839DE"/>
    <w:rsid w:val="00B85FA5"/>
    <w:rsid w:val="00B8614A"/>
    <w:rsid w:val="00B871D8"/>
    <w:rsid w:val="00B911F2"/>
    <w:rsid w:val="00B91413"/>
    <w:rsid w:val="00B9189B"/>
    <w:rsid w:val="00B920EC"/>
    <w:rsid w:val="00B93680"/>
    <w:rsid w:val="00B9440D"/>
    <w:rsid w:val="00B974F5"/>
    <w:rsid w:val="00B97857"/>
    <w:rsid w:val="00BA0228"/>
    <w:rsid w:val="00BA0CC3"/>
    <w:rsid w:val="00BA189E"/>
    <w:rsid w:val="00BA4A5F"/>
    <w:rsid w:val="00BB0822"/>
    <w:rsid w:val="00BB0E0A"/>
    <w:rsid w:val="00BB13AC"/>
    <w:rsid w:val="00BB19C3"/>
    <w:rsid w:val="00BB1BD4"/>
    <w:rsid w:val="00BB2E4D"/>
    <w:rsid w:val="00BB3CE1"/>
    <w:rsid w:val="00BB4187"/>
    <w:rsid w:val="00BB4652"/>
    <w:rsid w:val="00BB574D"/>
    <w:rsid w:val="00BB6BCD"/>
    <w:rsid w:val="00BC002C"/>
    <w:rsid w:val="00BC02B5"/>
    <w:rsid w:val="00BC05EA"/>
    <w:rsid w:val="00BC1F04"/>
    <w:rsid w:val="00BC29EA"/>
    <w:rsid w:val="00BC386C"/>
    <w:rsid w:val="00BC40D2"/>
    <w:rsid w:val="00BC5B62"/>
    <w:rsid w:val="00BC5E35"/>
    <w:rsid w:val="00BC6BA3"/>
    <w:rsid w:val="00BC7B22"/>
    <w:rsid w:val="00BD2F9C"/>
    <w:rsid w:val="00BD31D6"/>
    <w:rsid w:val="00BD3901"/>
    <w:rsid w:val="00BD579F"/>
    <w:rsid w:val="00BD6033"/>
    <w:rsid w:val="00BD6575"/>
    <w:rsid w:val="00BD78B3"/>
    <w:rsid w:val="00BE0798"/>
    <w:rsid w:val="00BE087E"/>
    <w:rsid w:val="00BE4394"/>
    <w:rsid w:val="00BE4584"/>
    <w:rsid w:val="00BE4FBF"/>
    <w:rsid w:val="00BE5C47"/>
    <w:rsid w:val="00BF2A59"/>
    <w:rsid w:val="00BF4470"/>
    <w:rsid w:val="00BF7CDF"/>
    <w:rsid w:val="00C0394B"/>
    <w:rsid w:val="00C063E5"/>
    <w:rsid w:val="00C065FE"/>
    <w:rsid w:val="00C07954"/>
    <w:rsid w:val="00C108D1"/>
    <w:rsid w:val="00C116AD"/>
    <w:rsid w:val="00C11864"/>
    <w:rsid w:val="00C123D9"/>
    <w:rsid w:val="00C12E75"/>
    <w:rsid w:val="00C143F5"/>
    <w:rsid w:val="00C14EEF"/>
    <w:rsid w:val="00C16613"/>
    <w:rsid w:val="00C176B1"/>
    <w:rsid w:val="00C17C23"/>
    <w:rsid w:val="00C201F1"/>
    <w:rsid w:val="00C22A41"/>
    <w:rsid w:val="00C22D81"/>
    <w:rsid w:val="00C254A5"/>
    <w:rsid w:val="00C25BE3"/>
    <w:rsid w:val="00C263F1"/>
    <w:rsid w:val="00C30F53"/>
    <w:rsid w:val="00C31B97"/>
    <w:rsid w:val="00C34434"/>
    <w:rsid w:val="00C351DC"/>
    <w:rsid w:val="00C353AC"/>
    <w:rsid w:val="00C35AEE"/>
    <w:rsid w:val="00C36234"/>
    <w:rsid w:val="00C37C86"/>
    <w:rsid w:val="00C4169B"/>
    <w:rsid w:val="00C41ACA"/>
    <w:rsid w:val="00C42301"/>
    <w:rsid w:val="00C43771"/>
    <w:rsid w:val="00C43777"/>
    <w:rsid w:val="00C449A7"/>
    <w:rsid w:val="00C45F6B"/>
    <w:rsid w:val="00C46427"/>
    <w:rsid w:val="00C50705"/>
    <w:rsid w:val="00C508A9"/>
    <w:rsid w:val="00C51133"/>
    <w:rsid w:val="00C5397C"/>
    <w:rsid w:val="00C53E75"/>
    <w:rsid w:val="00C57A69"/>
    <w:rsid w:val="00C61521"/>
    <w:rsid w:val="00C61824"/>
    <w:rsid w:val="00C61AF8"/>
    <w:rsid w:val="00C63ED6"/>
    <w:rsid w:val="00C661B4"/>
    <w:rsid w:val="00C70EA6"/>
    <w:rsid w:val="00C712B0"/>
    <w:rsid w:val="00C712D8"/>
    <w:rsid w:val="00C73E94"/>
    <w:rsid w:val="00C77230"/>
    <w:rsid w:val="00C77375"/>
    <w:rsid w:val="00C80BD8"/>
    <w:rsid w:val="00C82ECB"/>
    <w:rsid w:val="00C83186"/>
    <w:rsid w:val="00C83777"/>
    <w:rsid w:val="00C8381B"/>
    <w:rsid w:val="00C83CDB"/>
    <w:rsid w:val="00C83F44"/>
    <w:rsid w:val="00C84E80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B7D"/>
    <w:rsid w:val="00C93BA0"/>
    <w:rsid w:val="00C945CB"/>
    <w:rsid w:val="00C97082"/>
    <w:rsid w:val="00C970C7"/>
    <w:rsid w:val="00CA18EA"/>
    <w:rsid w:val="00CA309F"/>
    <w:rsid w:val="00CA5C28"/>
    <w:rsid w:val="00CA6A79"/>
    <w:rsid w:val="00CA75C3"/>
    <w:rsid w:val="00CA7D07"/>
    <w:rsid w:val="00CB062B"/>
    <w:rsid w:val="00CB2F07"/>
    <w:rsid w:val="00CB39FC"/>
    <w:rsid w:val="00CB4CF3"/>
    <w:rsid w:val="00CB5D1B"/>
    <w:rsid w:val="00CB5D74"/>
    <w:rsid w:val="00CB615F"/>
    <w:rsid w:val="00CB6301"/>
    <w:rsid w:val="00CB6442"/>
    <w:rsid w:val="00CB693E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33E5"/>
    <w:rsid w:val="00CD4B0E"/>
    <w:rsid w:val="00CD4D60"/>
    <w:rsid w:val="00CD4FC3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56FD"/>
    <w:rsid w:val="00CE5BBE"/>
    <w:rsid w:val="00CE6CD2"/>
    <w:rsid w:val="00CE6D99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C57"/>
    <w:rsid w:val="00D00E4C"/>
    <w:rsid w:val="00D011EE"/>
    <w:rsid w:val="00D0174B"/>
    <w:rsid w:val="00D022E2"/>
    <w:rsid w:val="00D02782"/>
    <w:rsid w:val="00D028CF"/>
    <w:rsid w:val="00D03ACD"/>
    <w:rsid w:val="00D04439"/>
    <w:rsid w:val="00D07E42"/>
    <w:rsid w:val="00D104B7"/>
    <w:rsid w:val="00D114DC"/>
    <w:rsid w:val="00D1298F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7807"/>
    <w:rsid w:val="00D17EAF"/>
    <w:rsid w:val="00D20BC7"/>
    <w:rsid w:val="00D225A2"/>
    <w:rsid w:val="00D227B5"/>
    <w:rsid w:val="00D232AE"/>
    <w:rsid w:val="00D253F3"/>
    <w:rsid w:val="00D26017"/>
    <w:rsid w:val="00D264F6"/>
    <w:rsid w:val="00D26C65"/>
    <w:rsid w:val="00D2788E"/>
    <w:rsid w:val="00D30613"/>
    <w:rsid w:val="00D30A1A"/>
    <w:rsid w:val="00D30B29"/>
    <w:rsid w:val="00D30E51"/>
    <w:rsid w:val="00D324EF"/>
    <w:rsid w:val="00D33748"/>
    <w:rsid w:val="00D36185"/>
    <w:rsid w:val="00D37549"/>
    <w:rsid w:val="00D37DB9"/>
    <w:rsid w:val="00D40E82"/>
    <w:rsid w:val="00D40FDF"/>
    <w:rsid w:val="00D44D7C"/>
    <w:rsid w:val="00D45C13"/>
    <w:rsid w:val="00D46580"/>
    <w:rsid w:val="00D50348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33F9"/>
    <w:rsid w:val="00D73B05"/>
    <w:rsid w:val="00D74505"/>
    <w:rsid w:val="00D75536"/>
    <w:rsid w:val="00D7559E"/>
    <w:rsid w:val="00D7729C"/>
    <w:rsid w:val="00D831BB"/>
    <w:rsid w:val="00D836CA"/>
    <w:rsid w:val="00D86876"/>
    <w:rsid w:val="00D8787E"/>
    <w:rsid w:val="00D90434"/>
    <w:rsid w:val="00D90C92"/>
    <w:rsid w:val="00D91130"/>
    <w:rsid w:val="00D91A41"/>
    <w:rsid w:val="00D9266F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711"/>
    <w:rsid w:val="00DA4D25"/>
    <w:rsid w:val="00DA6364"/>
    <w:rsid w:val="00DA6BD7"/>
    <w:rsid w:val="00DA7A0D"/>
    <w:rsid w:val="00DB01AE"/>
    <w:rsid w:val="00DB05A7"/>
    <w:rsid w:val="00DB1347"/>
    <w:rsid w:val="00DB3598"/>
    <w:rsid w:val="00DB4F7B"/>
    <w:rsid w:val="00DB5021"/>
    <w:rsid w:val="00DB700E"/>
    <w:rsid w:val="00DC0BBF"/>
    <w:rsid w:val="00DC1B9D"/>
    <w:rsid w:val="00DC3F8B"/>
    <w:rsid w:val="00DC4FAA"/>
    <w:rsid w:val="00DC63C4"/>
    <w:rsid w:val="00DC6AED"/>
    <w:rsid w:val="00DC735C"/>
    <w:rsid w:val="00DD1979"/>
    <w:rsid w:val="00DD226F"/>
    <w:rsid w:val="00DD58CE"/>
    <w:rsid w:val="00DD6583"/>
    <w:rsid w:val="00DD663B"/>
    <w:rsid w:val="00DD78F1"/>
    <w:rsid w:val="00DE1761"/>
    <w:rsid w:val="00DE3BE0"/>
    <w:rsid w:val="00DE4E48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D1C"/>
    <w:rsid w:val="00DF7ED2"/>
    <w:rsid w:val="00E001AA"/>
    <w:rsid w:val="00E004A2"/>
    <w:rsid w:val="00E010E3"/>
    <w:rsid w:val="00E030C1"/>
    <w:rsid w:val="00E035A3"/>
    <w:rsid w:val="00E054F4"/>
    <w:rsid w:val="00E05EC6"/>
    <w:rsid w:val="00E06A75"/>
    <w:rsid w:val="00E06B73"/>
    <w:rsid w:val="00E06EAB"/>
    <w:rsid w:val="00E1176E"/>
    <w:rsid w:val="00E12B9A"/>
    <w:rsid w:val="00E14D09"/>
    <w:rsid w:val="00E15667"/>
    <w:rsid w:val="00E15FF1"/>
    <w:rsid w:val="00E1756B"/>
    <w:rsid w:val="00E17877"/>
    <w:rsid w:val="00E21BFD"/>
    <w:rsid w:val="00E21ED0"/>
    <w:rsid w:val="00E24B11"/>
    <w:rsid w:val="00E24CFF"/>
    <w:rsid w:val="00E24D77"/>
    <w:rsid w:val="00E24DBA"/>
    <w:rsid w:val="00E26CAD"/>
    <w:rsid w:val="00E27441"/>
    <w:rsid w:val="00E275FC"/>
    <w:rsid w:val="00E309C5"/>
    <w:rsid w:val="00E3206D"/>
    <w:rsid w:val="00E3596E"/>
    <w:rsid w:val="00E363AB"/>
    <w:rsid w:val="00E36C3C"/>
    <w:rsid w:val="00E371C2"/>
    <w:rsid w:val="00E4268D"/>
    <w:rsid w:val="00E426DD"/>
    <w:rsid w:val="00E429CF"/>
    <w:rsid w:val="00E43119"/>
    <w:rsid w:val="00E43394"/>
    <w:rsid w:val="00E43FF0"/>
    <w:rsid w:val="00E50407"/>
    <w:rsid w:val="00E54876"/>
    <w:rsid w:val="00E55821"/>
    <w:rsid w:val="00E56EF5"/>
    <w:rsid w:val="00E57945"/>
    <w:rsid w:val="00E602F6"/>
    <w:rsid w:val="00E60842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E03"/>
    <w:rsid w:val="00E80FFB"/>
    <w:rsid w:val="00E814DF"/>
    <w:rsid w:val="00E82C7C"/>
    <w:rsid w:val="00E83B13"/>
    <w:rsid w:val="00E83BFA"/>
    <w:rsid w:val="00E8431C"/>
    <w:rsid w:val="00E84D88"/>
    <w:rsid w:val="00E86205"/>
    <w:rsid w:val="00E86AA4"/>
    <w:rsid w:val="00E8752C"/>
    <w:rsid w:val="00E9045B"/>
    <w:rsid w:val="00E90D74"/>
    <w:rsid w:val="00E90E97"/>
    <w:rsid w:val="00E91780"/>
    <w:rsid w:val="00E92073"/>
    <w:rsid w:val="00E93349"/>
    <w:rsid w:val="00E95FED"/>
    <w:rsid w:val="00E973F8"/>
    <w:rsid w:val="00E97645"/>
    <w:rsid w:val="00E977F1"/>
    <w:rsid w:val="00E97B68"/>
    <w:rsid w:val="00EA069E"/>
    <w:rsid w:val="00EA0EEC"/>
    <w:rsid w:val="00EA118A"/>
    <w:rsid w:val="00EA2246"/>
    <w:rsid w:val="00EA3525"/>
    <w:rsid w:val="00EA4D1F"/>
    <w:rsid w:val="00EA7994"/>
    <w:rsid w:val="00EB1D9A"/>
    <w:rsid w:val="00EB2B39"/>
    <w:rsid w:val="00EB38CB"/>
    <w:rsid w:val="00EB5C1E"/>
    <w:rsid w:val="00EB7D05"/>
    <w:rsid w:val="00EC0053"/>
    <w:rsid w:val="00EC04B0"/>
    <w:rsid w:val="00EC0E1A"/>
    <w:rsid w:val="00EC100D"/>
    <w:rsid w:val="00EC1B3B"/>
    <w:rsid w:val="00EC2316"/>
    <w:rsid w:val="00EC31B8"/>
    <w:rsid w:val="00EC3713"/>
    <w:rsid w:val="00EC45AA"/>
    <w:rsid w:val="00EC4D07"/>
    <w:rsid w:val="00EC54DD"/>
    <w:rsid w:val="00EC6493"/>
    <w:rsid w:val="00ED0FB9"/>
    <w:rsid w:val="00ED1403"/>
    <w:rsid w:val="00ED1C5C"/>
    <w:rsid w:val="00ED1C68"/>
    <w:rsid w:val="00ED1F62"/>
    <w:rsid w:val="00ED2C4E"/>
    <w:rsid w:val="00ED5437"/>
    <w:rsid w:val="00ED62E0"/>
    <w:rsid w:val="00EE0A71"/>
    <w:rsid w:val="00EE0E4F"/>
    <w:rsid w:val="00EE1478"/>
    <w:rsid w:val="00EE1747"/>
    <w:rsid w:val="00EE4A91"/>
    <w:rsid w:val="00EE58A3"/>
    <w:rsid w:val="00EE5EE7"/>
    <w:rsid w:val="00EE619D"/>
    <w:rsid w:val="00EE6372"/>
    <w:rsid w:val="00EF08C3"/>
    <w:rsid w:val="00EF18F8"/>
    <w:rsid w:val="00EF2255"/>
    <w:rsid w:val="00EF25DC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F00B31"/>
    <w:rsid w:val="00F00BD4"/>
    <w:rsid w:val="00F01407"/>
    <w:rsid w:val="00F01612"/>
    <w:rsid w:val="00F01D97"/>
    <w:rsid w:val="00F0202B"/>
    <w:rsid w:val="00F0250A"/>
    <w:rsid w:val="00F0407C"/>
    <w:rsid w:val="00F04DC5"/>
    <w:rsid w:val="00F05A0A"/>
    <w:rsid w:val="00F079CC"/>
    <w:rsid w:val="00F10D70"/>
    <w:rsid w:val="00F10E9D"/>
    <w:rsid w:val="00F117EF"/>
    <w:rsid w:val="00F11CEE"/>
    <w:rsid w:val="00F11D6E"/>
    <w:rsid w:val="00F11F05"/>
    <w:rsid w:val="00F15C02"/>
    <w:rsid w:val="00F15D62"/>
    <w:rsid w:val="00F16845"/>
    <w:rsid w:val="00F16AD8"/>
    <w:rsid w:val="00F17649"/>
    <w:rsid w:val="00F1771A"/>
    <w:rsid w:val="00F2260C"/>
    <w:rsid w:val="00F22E59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1644"/>
    <w:rsid w:val="00F33E07"/>
    <w:rsid w:val="00F40704"/>
    <w:rsid w:val="00F40FDD"/>
    <w:rsid w:val="00F41323"/>
    <w:rsid w:val="00F41E56"/>
    <w:rsid w:val="00F44789"/>
    <w:rsid w:val="00F44B06"/>
    <w:rsid w:val="00F456F3"/>
    <w:rsid w:val="00F4652C"/>
    <w:rsid w:val="00F5079C"/>
    <w:rsid w:val="00F508EF"/>
    <w:rsid w:val="00F51030"/>
    <w:rsid w:val="00F518D2"/>
    <w:rsid w:val="00F55365"/>
    <w:rsid w:val="00F55559"/>
    <w:rsid w:val="00F55B74"/>
    <w:rsid w:val="00F56A44"/>
    <w:rsid w:val="00F56A4A"/>
    <w:rsid w:val="00F56D5F"/>
    <w:rsid w:val="00F57FC8"/>
    <w:rsid w:val="00F61B2F"/>
    <w:rsid w:val="00F61D07"/>
    <w:rsid w:val="00F62888"/>
    <w:rsid w:val="00F62A0F"/>
    <w:rsid w:val="00F63695"/>
    <w:rsid w:val="00F639D2"/>
    <w:rsid w:val="00F65C33"/>
    <w:rsid w:val="00F65F36"/>
    <w:rsid w:val="00F66DA2"/>
    <w:rsid w:val="00F70528"/>
    <w:rsid w:val="00F705D4"/>
    <w:rsid w:val="00F71F15"/>
    <w:rsid w:val="00F727C6"/>
    <w:rsid w:val="00F72A5D"/>
    <w:rsid w:val="00F732E0"/>
    <w:rsid w:val="00F7411D"/>
    <w:rsid w:val="00F75B7A"/>
    <w:rsid w:val="00F76E0D"/>
    <w:rsid w:val="00F77343"/>
    <w:rsid w:val="00F77BB2"/>
    <w:rsid w:val="00F83148"/>
    <w:rsid w:val="00F83431"/>
    <w:rsid w:val="00F83A59"/>
    <w:rsid w:val="00F84F52"/>
    <w:rsid w:val="00F85A41"/>
    <w:rsid w:val="00F8716E"/>
    <w:rsid w:val="00F87187"/>
    <w:rsid w:val="00F90283"/>
    <w:rsid w:val="00F9245E"/>
    <w:rsid w:val="00F9257A"/>
    <w:rsid w:val="00F92F0C"/>
    <w:rsid w:val="00F936BC"/>
    <w:rsid w:val="00F94BF2"/>
    <w:rsid w:val="00F963EC"/>
    <w:rsid w:val="00F96D0A"/>
    <w:rsid w:val="00F977A8"/>
    <w:rsid w:val="00F978E7"/>
    <w:rsid w:val="00FA02DD"/>
    <w:rsid w:val="00FA0BAB"/>
    <w:rsid w:val="00FA0DAC"/>
    <w:rsid w:val="00FA2D19"/>
    <w:rsid w:val="00FA3122"/>
    <w:rsid w:val="00FA38DD"/>
    <w:rsid w:val="00FA42B1"/>
    <w:rsid w:val="00FA4606"/>
    <w:rsid w:val="00FA6B69"/>
    <w:rsid w:val="00FA6E90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507B"/>
    <w:rsid w:val="00FC6D5D"/>
    <w:rsid w:val="00FC7671"/>
    <w:rsid w:val="00FC7776"/>
    <w:rsid w:val="00FC7E17"/>
    <w:rsid w:val="00FD03AF"/>
    <w:rsid w:val="00FD098A"/>
    <w:rsid w:val="00FD17B1"/>
    <w:rsid w:val="00FD18E6"/>
    <w:rsid w:val="00FD267D"/>
    <w:rsid w:val="00FD3529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11AE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10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9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9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9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9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paragraph" w:customStyle="1" w:styleId="NrZa">
    <w:name w:val="Nr Zał."/>
    <w:basedOn w:val="Normalny"/>
    <w:link w:val="NrZaZnak"/>
    <w:autoRedefine/>
    <w:qFormat/>
    <w:rsid w:val="00AA04AD"/>
    <w:pPr>
      <w:tabs>
        <w:tab w:val="center" w:pos="4536"/>
        <w:tab w:val="right" w:pos="9072"/>
      </w:tabs>
      <w:spacing w:after="120"/>
    </w:pPr>
    <w:rPr>
      <w:rFonts w:cs="Times New Roman"/>
      <w:b/>
      <w:bCs/>
      <w:sz w:val="24"/>
      <w:szCs w:val="22"/>
    </w:rPr>
  </w:style>
  <w:style w:type="character" w:customStyle="1" w:styleId="NrZaZnak">
    <w:name w:val="Nr Zał. Znak"/>
    <w:basedOn w:val="Domylnaczcionkaakapitu"/>
    <w:link w:val="NrZa"/>
    <w:rsid w:val="00AA04AD"/>
    <w:rPr>
      <w:rFonts w:ascii="Times New Roman" w:hAnsi="Times New Roman"/>
      <w:b/>
      <w:bCs/>
      <w:sz w:val="24"/>
      <w:szCs w:val="22"/>
      <w:lang w:eastAsia="en-US"/>
    </w:rPr>
  </w:style>
  <w:style w:type="paragraph" w:customStyle="1" w:styleId="TytuZa">
    <w:name w:val="Tytuł Zał."/>
    <w:basedOn w:val="Normalny"/>
    <w:link w:val="TytuZaZnak"/>
    <w:autoRedefine/>
    <w:qFormat/>
    <w:rsid w:val="00AA04AD"/>
    <w:pPr>
      <w:spacing w:after="120"/>
    </w:pPr>
    <w:rPr>
      <w:rFonts w:cs="Times New Roman"/>
      <w:b/>
      <w:bCs/>
      <w:caps/>
      <w:szCs w:val="24"/>
    </w:rPr>
  </w:style>
  <w:style w:type="character" w:customStyle="1" w:styleId="TytuZaZnak">
    <w:name w:val="Tytuł Zał. Znak"/>
    <w:basedOn w:val="Domylnaczcionkaakapitu"/>
    <w:link w:val="TytuZa"/>
    <w:rsid w:val="00AA04AD"/>
    <w:rPr>
      <w:rFonts w:ascii="Times New Roman" w:hAnsi="Times New Roman"/>
      <w:b/>
      <w:bCs/>
      <w:caps/>
      <w:szCs w:val="24"/>
      <w:lang w:eastAsia="en-US"/>
    </w:rPr>
  </w:style>
  <w:style w:type="paragraph" w:customStyle="1" w:styleId="Podpispola">
    <w:name w:val="Podpis pola"/>
    <w:basedOn w:val="Normalny"/>
    <w:link w:val="PodpispolaZnak"/>
    <w:autoRedefine/>
    <w:qFormat/>
    <w:rsid w:val="006D28BC"/>
    <w:pPr>
      <w:jc w:val="center"/>
    </w:pPr>
    <w:rPr>
      <w:rFonts w:cs="Times New Roman"/>
      <w:sz w:val="24"/>
      <w:szCs w:val="24"/>
      <w:vertAlign w:val="superscript"/>
      <w:lang w:eastAsia="pl-PL"/>
    </w:rPr>
  </w:style>
  <w:style w:type="character" w:customStyle="1" w:styleId="PodpispolaZnak">
    <w:name w:val="Podpis pola Znak"/>
    <w:basedOn w:val="Domylnaczcionkaakapitu"/>
    <w:link w:val="Podpispola"/>
    <w:rsid w:val="006D28BC"/>
    <w:rPr>
      <w:rFonts w:ascii="Times New Roman" w:hAnsi="Times New Roman"/>
      <w:sz w:val="24"/>
      <w:szCs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B5519-EB04-4D19-BFDD-2D8BDC4D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Aktualizacja 5.0 grudzień 2024</vt:lpstr>
    </vt:vector>
  </TitlesOfParts>
  <Company>Kancelaria Krzywania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Aktualizacja 6.0 grudzień 2025</dc:title>
  <dc:creator>DNA V</dc:creator>
  <dc:description>Wersja: wrzesień 2023</dc:description>
  <cp:lastModifiedBy>Daria Małachwiej r.pr.</cp:lastModifiedBy>
  <cp:revision>76</cp:revision>
  <cp:lastPrinted>2020-11-30T17:12:00Z</cp:lastPrinted>
  <dcterms:created xsi:type="dcterms:W3CDTF">2020-12-08T11:24:00Z</dcterms:created>
  <dcterms:modified xsi:type="dcterms:W3CDTF">2026-05-05T11:01:00Z</dcterms:modified>
</cp:coreProperties>
</file>